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C49" w:rsidRPr="00AC4EA0" w:rsidRDefault="00AC4EA0" w:rsidP="00AC4EA0">
      <w:pPr>
        <w:rPr>
          <w:rFonts w:ascii="Times New Roman" w:hAnsi="Times New Roman" w:cs="Times New Roman"/>
        </w:rPr>
      </w:pPr>
      <w:r w:rsidRPr="00AC4EA0">
        <w:rPr>
          <w:rFonts w:ascii="Times New Roman" w:hAnsi="Times New Roman" w:cs="Times New Roman"/>
        </w:rPr>
        <w:t>Приложение 1.8.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  <w:noProof/>
        </w:rPr>
        <w:drawing>
          <wp:inline distT="0" distB="0" distL="0" distR="0">
            <wp:extent cx="5827107" cy="8827781"/>
            <wp:effectExtent l="19050" t="0" r="219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139" cy="882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000"/>
      </w:tblPr>
      <w:tblGrid>
        <w:gridCol w:w="9108"/>
        <w:gridCol w:w="916"/>
      </w:tblGrid>
      <w:tr w:rsidR="00AC4EA0" w:rsidRPr="00D8518B" w:rsidTr="00DA0F46">
        <w:trPr>
          <w:trHeight w:val="614"/>
        </w:trPr>
        <w:tc>
          <w:tcPr>
            <w:tcW w:w="9108" w:type="dxa"/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8518B">
              <w:rPr>
                <w:rFonts w:ascii="Times New Roman" w:hAnsi="Times New Roman" w:cs="Times New Roman"/>
                <w:b/>
              </w:rPr>
              <w:lastRenderedPageBreak/>
              <w:t>Введение</w:t>
            </w:r>
          </w:p>
        </w:tc>
        <w:tc>
          <w:tcPr>
            <w:tcW w:w="916" w:type="dxa"/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8518B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AC4EA0" w:rsidRPr="00D8518B" w:rsidTr="00DA0F46">
        <w:tc>
          <w:tcPr>
            <w:tcW w:w="9108" w:type="dxa"/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8518B">
              <w:rPr>
                <w:rFonts w:ascii="Times New Roman" w:hAnsi="Times New Roman" w:cs="Times New Roman"/>
                <w:b/>
              </w:rPr>
              <w:t xml:space="preserve">Раздел 1. Аналитическое и научно-методическое обоснование </w:t>
            </w:r>
            <w:r w:rsidRPr="00D8518B">
              <w:rPr>
                <w:rFonts w:ascii="Times New Roman" w:hAnsi="Times New Roman" w:cs="Times New Roman"/>
                <w:b/>
              </w:rPr>
              <w:br/>
              <w:t>программы развития школы.</w:t>
            </w:r>
          </w:p>
        </w:tc>
        <w:tc>
          <w:tcPr>
            <w:tcW w:w="916" w:type="dxa"/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AC4EA0" w:rsidRPr="00D8518B" w:rsidRDefault="00AC4EA0" w:rsidP="00DA0F46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8518B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AC4EA0" w:rsidRPr="00D8518B" w:rsidTr="00DA0F46">
        <w:tc>
          <w:tcPr>
            <w:tcW w:w="9108" w:type="dxa"/>
            <w:shd w:val="clear" w:color="auto" w:fill="auto"/>
          </w:tcPr>
          <w:p w:rsidR="00AC4EA0" w:rsidRPr="00D8518B" w:rsidRDefault="00AC4EA0" w:rsidP="00DA0F46">
            <w:pPr>
              <w:snapToGrid w:val="0"/>
              <w:spacing w:after="283"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1.1. Паспорт Программы развития школы</w:t>
            </w:r>
          </w:p>
        </w:tc>
        <w:tc>
          <w:tcPr>
            <w:tcW w:w="916" w:type="dxa"/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after="283"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6</w:t>
            </w:r>
          </w:p>
        </w:tc>
      </w:tr>
      <w:tr w:rsidR="00AC4EA0" w:rsidRPr="00D8518B" w:rsidTr="00DA0F46">
        <w:tc>
          <w:tcPr>
            <w:tcW w:w="9108" w:type="dxa"/>
            <w:shd w:val="clear" w:color="auto" w:fill="auto"/>
          </w:tcPr>
          <w:p w:rsidR="00AC4EA0" w:rsidRPr="00D8518B" w:rsidRDefault="00AC4EA0" w:rsidP="00DA0F46">
            <w:pPr>
              <w:snapToGrid w:val="0"/>
              <w:spacing w:after="283"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1.2. Миссия школы, ее главные задачи</w:t>
            </w:r>
          </w:p>
        </w:tc>
        <w:tc>
          <w:tcPr>
            <w:tcW w:w="916" w:type="dxa"/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after="283"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14</w:t>
            </w:r>
          </w:p>
        </w:tc>
      </w:tr>
      <w:tr w:rsidR="00AC4EA0" w:rsidRPr="00D8518B" w:rsidTr="00DA0F46">
        <w:tc>
          <w:tcPr>
            <w:tcW w:w="9108" w:type="dxa"/>
            <w:shd w:val="clear" w:color="auto" w:fill="auto"/>
          </w:tcPr>
          <w:p w:rsidR="00AC4EA0" w:rsidRPr="00D8518B" w:rsidRDefault="00AC4EA0" w:rsidP="00DA0F46">
            <w:pPr>
              <w:snapToGrid w:val="0"/>
              <w:spacing w:after="283"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 xml:space="preserve">1.3. Анализ результативности учебно-воспитательного процесса </w:t>
            </w:r>
          </w:p>
        </w:tc>
        <w:tc>
          <w:tcPr>
            <w:tcW w:w="916" w:type="dxa"/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after="283"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18</w:t>
            </w:r>
          </w:p>
        </w:tc>
      </w:tr>
      <w:tr w:rsidR="00AC4EA0" w:rsidRPr="00D8518B" w:rsidTr="00DA0F46">
        <w:tc>
          <w:tcPr>
            <w:tcW w:w="9108" w:type="dxa"/>
            <w:shd w:val="clear" w:color="auto" w:fill="auto"/>
          </w:tcPr>
          <w:p w:rsidR="00AC4EA0" w:rsidRPr="00D8518B" w:rsidRDefault="00AC4EA0" w:rsidP="00DA0F46">
            <w:pPr>
              <w:snapToGrid w:val="0"/>
              <w:spacing w:after="283"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1.4. Обоснование подходов к решению проблем.</w:t>
            </w:r>
          </w:p>
        </w:tc>
        <w:tc>
          <w:tcPr>
            <w:tcW w:w="916" w:type="dxa"/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after="283"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45</w:t>
            </w:r>
          </w:p>
        </w:tc>
      </w:tr>
      <w:tr w:rsidR="00AC4EA0" w:rsidRPr="00D8518B" w:rsidTr="00DA0F46">
        <w:tc>
          <w:tcPr>
            <w:tcW w:w="9108" w:type="dxa"/>
            <w:shd w:val="clear" w:color="auto" w:fill="auto"/>
          </w:tcPr>
          <w:p w:rsidR="00AC4EA0" w:rsidRPr="00D8518B" w:rsidRDefault="00AC4EA0" w:rsidP="00DA0F46">
            <w:pPr>
              <w:snapToGrid w:val="0"/>
              <w:spacing w:after="283"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1.5. Принципы  программы и  ожидаемый результат.</w:t>
            </w:r>
          </w:p>
        </w:tc>
        <w:tc>
          <w:tcPr>
            <w:tcW w:w="916" w:type="dxa"/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after="283"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66</w:t>
            </w:r>
          </w:p>
        </w:tc>
      </w:tr>
      <w:tr w:rsidR="00AC4EA0" w:rsidRPr="00D8518B" w:rsidTr="00DA0F46">
        <w:tc>
          <w:tcPr>
            <w:tcW w:w="9108" w:type="dxa"/>
            <w:shd w:val="clear" w:color="auto" w:fill="auto"/>
          </w:tcPr>
          <w:p w:rsidR="00AC4EA0" w:rsidRPr="00D8518B" w:rsidRDefault="00AC4EA0" w:rsidP="00DA0F46">
            <w:pPr>
              <w:snapToGrid w:val="0"/>
              <w:spacing w:after="283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8518B">
              <w:rPr>
                <w:rFonts w:ascii="Times New Roman" w:hAnsi="Times New Roman" w:cs="Times New Roman"/>
                <w:b/>
              </w:rPr>
              <w:t>Раздел 2. Основные направления программы</w:t>
            </w:r>
          </w:p>
        </w:tc>
        <w:tc>
          <w:tcPr>
            <w:tcW w:w="916" w:type="dxa"/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after="283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8518B">
              <w:rPr>
                <w:rFonts w:ascii="Times New Roman" w:hAnsi="Times New Roman" w:cs="Times New Roman"/>
                <w:b/>
              </w:rPr>
              <w:t>69</w:t>
            </w:r>
          </w:p>
        </w:tc>
      </w:tr>
      <w:tr w:rsidR="00AC4EA0" w:rsidRPr="00D8518B" w:rsidTr="00DA0F46">
        <w:tc>
          <w:tcPr>
            <w:tcW w:w="9108" w:type="dxa"/>
            <w:shd w:val="clear" w:color="auto" w:fill="auto"/>
          </w:tcPr>
          <w:p w:rsidR="00AC4EA0" w:rsidRPr="00D8518B" w:rsidRDefault="00AC4EA0" w:rsidP="00DA0F46">
            <w:pPr>
              <w:snapToGrid w:val="0"/>
              <w:spacing w:after="283"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 xml:space="preserve">2.1. Основные направления  и этапы </w:t>
            </w:r>
            <w:proofErr w:type="gramStart"/>
            <w:r w:rsidRPr="00D8518B">
              <w:rPr>
                <w:rFonts w:ascii="Times New Roman" w:hAnsi="Times New Roman" w:cs="Times New Roman"/>
              </w:rPr>
              <w:t>реализации</w:t>
            </w:r>
            <w:proofErr w:type="gramEnd"/>
            <w:r w:rsidRPr="00D8518B">
              <w:rPr>
                <w:rFonts w:ascii="Times New Roman" w:hAnsi="Times New Roman" w:cs="Times New Roman"/>
              </w:rPr>
              <w:t xml:space="preserve"> и механизмы ее </w:t>
            </w:r>
            <w:r w:rsidRPr="00D8518B">
              <w:rPr>
                <w:rFonts w:ascii="Times New Roman" w:hAnsi="Times New Roman" w:cs="Times New Roman"/>
              </w:rPr>
              <w:br/>
              <w:t>реализации</w:t>
            </w:r>
          </w:p>
        </w:tc>
        <w:tc>
          <w:tcPr>
            <w:tcW w:w="916" w:type="dxa"/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after="283"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69</w:t>
            </w:r>
          </w:p>
        </w:tc>
      </w:tr>
      <w:tr w:rsidR="00AC4EA0" w:rsidRPr="00D8518B" w:rsidTr="00DA0F46">
        <w:tc>
          <w:tcPr>
            <w:tcW w:w="9108" w:type="dxa"/>
            <w:shd w:val="clear" w:color="auto" w:fill="auto"/>
          </w:tcPr>
          <w:p w:rsidR="00AC4EA0" w:rsidRPr="00D8518B" w:rsidRDefault="00AC4EA0" w:rsidP="00DA0F46">
            <w:pPr>
              <w:snapToGrid w:val="0"/>
              <w:spacing w:after="283"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2.2. Подпрограммы и проекты</w:t>
            </w:r>
          </w:p>
        </w:tc>
        <w:tc>
          <w:tcPr>
            <w:tcW w:w="916" w:type="dxa"/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after="283"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72</w:t>
            </w:r>
          </w:p>
        </w:tc>
      </w:tr>
      <w:tr w:rsidR="00AC4EA0" w:rsidRPr="00D8518B" w:rsidTr="00DA0F46">
        <w:tc>
          <w:tcPr>
            <w:tcW w:w="9108" w:type="dxa"/>
            <w:shd w:val="clear" w:color="auto" w:fill="auto"/>
          </w:tcPr>
          <w:p w:rsidR="00AC4EA0" w:rsidRPr="00D8518B" w:rsidRDefault="00AC4EA0" w:rsidP="00DA0F46">
            <w:pPr>
              <w:snapToGrid w:val="0"/>
              <w:spacing w:after="283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8518B">
              <w:rPr>
                <w:rFonts w:ascii="Times New Roman" w:hAnsi="Times New Roman" w:cs="Times New Roman"/>
                <w:b/>
              </w:rPr>
              <w:t>Раздел 3. Ресурсное обеспечение</w:t>
            </w:r>
          </w:p>
        </w:tc>
        <w:tc>
          <w:tcPr>
            <w:tcW w:w="916" w:type="dxa"/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after="283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8518B">
              <w:rPr>
                <w:rFonts w:ascii="Times New Roman" w:hAnsi="Times New Roman" w:cs="Times New Roman"/>
                <w:b/>
              </w:rPr>
              <w:t>88</w:t>
            </w:r>
          </w:p>
        </w:tc>
      </w:tr>
      <w:tr w:rsidR="00AC4EA0" w:rsidRPr="00D8518B" w:rsidTr="00DA0F46">
        <w:tc>
          <w:tcPr>
            <w:tcW w:w="9108" w:type="dxa"/>
            <w:shd w:val="clear" w:color="auto" w:fill="auto"/>
          </w:tcPr>
          <w:p w:rsidR="00AC4EA0" w:rsidRPr="00D8518B" w:rsidRDefault="00AC4EA0" w:rsidP="00DA0F46">
            <w:pPr>
              <w:snapToGrid w:val="0"/>
              <w:spacing w:after="283"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3.1. Ресурсы и ресурсное обеспечение</w:t>
            </w:r>
          </w:p>
        </w:tc>
        <w:tc>
          <w:tcPr>
            <w:tcW w:w="916" w:type="dxa"/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after="283"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88</w:t>
            </w:r>
          </w:p>
        </w:tc>
      </w:tr>
      <w:tr w:rsidR="00AC4EA0" w:rsidRPr="00D8518B" w:rsidTr="00DA0F46">
        <w:tc>
          <w:tcPr>
            <w:tcW w:w="9108" w:type="dxa"/>
            <w:shd w:val="clear" w:color="auto" w:fill="auto"/>
          </w:tcPr>
          <w:p w:rsidR="00AC4EA0" w:rsidRPr="00D8518B" w:rsidRDefault="00AC4EA0" w:rsidP="00DA0F46">
            <w:pPr>
              <w:snapToGrid w:val="0"/>
              <w:spacing w:after="283"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3.2. План совершенствования материально-технической базы</w:t>
            </w:r>
          </w:p>
        </w:tc>
        <w:tc>
          <w:tcPr>
            <w:tcW w:w="916" w:type="dxa"/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after="283"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89</w:t>
            </w:r>
          </w:p>
        </w:tc>
      </w:tr>
      <w:tr w:rsidR="00AC4EA0" w:rsidRPr="00D8518B" w:rsidTr="00DA0F46">
        <w:tc>
          <w:tcPr>
            <w:tcW w:w="9108" w:type="dxa"/>
            <w:shd w:val="clear" w:color="auto" w:fill="auto"/>
          </w:tcPr>
          <w:p w:rsidR="00AC4EA0" w:rsidRPr="00D8518B" w:rsidRDefault="00AC4EA0" w:rsidP="00DA0F46">
            <w:pPr>
              <w:snapToGrid w:val="0"/>
              <w:spacing w:after="283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8518B">
              <w:rPr>
                <w:rFonts w:ascii="Times New Roman" w:hAnsi="Times New Roman" w:cs="Times New Roman"/>
                <w:b/>
              </w:rPr>
              <w:t>Раздел 4. Управление реализацией программы</w:t>
            </w:r>
          </w:p>
        </w:tc>
        <w:tc>
          <w:tcPr>
            <w:tcW w:w="916" w:type="dxa"/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after="283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8518B">
              <w:rPr>
                <w:rFonts w:ascii="Times New Roman" w:hAnsi="Times New Roman" w:cs="Times New Roman"/>
                <w:b/>
              </w:rPr>
              <w:t>91</w:t>
            </w:r>
          </w:p>
        </w:tc>
      </w:tr>
      <w:tr w:rsidR="00AC4EA0" w:rsidRPr="00D8518B" w:rsidTr="00DA0F46">
        <w:tc>
          <w:tcPr>
            <w:tcW w:w="9108" w:type="dxa"/>
            <w:shd w:val="clear" w:color="auto" w:fill="auto"/>
          </w:tcPr>
          <w:p w:rsidR="00AC4EA0" w:rsidRPr="00D8518B" w:rsidRDefault="00AC4EA0" w:rsidP="00DA0F46">
            <w:pPr>
              <w:snapToGrid w:val="0"/>
              <w:spacing w:after="283"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4.1. Критерии эффективности программы и возможные риски</w:t>
            </w:r>
          </w:p>
        </w:tc>
        <w:tc>
          <w:tcPr>
            <w:tcW w:w="916" w:type="dxa"/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after="283"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92</w:t>
            </w:r>
          </w:p>
        </w:tc>
      </w:tr>
      <w:tr w:rsidR="00AC4EA0" w:rsidRPr="00D8518B" w:rsidTr="00DA0F46">
        <w:tc>
          <w:tcPr>
            <w:tcW w:w="9108" w:type="dxa"/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 xml:space="preserve">4.2. Мониторинг эффективности программы. </w:t>
            </w:r>
          </w:p>
        </w:tc>
        <w:tc>
          <w:tcPr>
            <w:tcW w:w="916" w:type="dxa"/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93</w:t>
            </w:r>
          </w:p>
        </w:tc>
      </w:tr>
    </w:tbl>
    <w:p w:rsidR="00AC4EA0" w:rsidRPr="00D8518B" w:rsidRDefault="00AC4EA0" w:rsidP="00AC4EA0">
      <w:pPr>
        <w:rPr>
          <w:rFonts w:ascii="Times New Roman" w:hAnsi="Times New Roman" w:cs="Times New Roman"/>
        </w:rPr>
        <w:sectPr w:rsidR="00AC4EA0" w:rsidRPr="00D8518B" w:rsidSect="00AC4EA0">
          <w:type w:val="continuous"/>
          <w:pgSz w:w="11906" w:h="16838"/>
          <w:pgMar w:top="1190" w:right="680" w:bottom="985" w:left="1418" w:header="720" w:footer="720" w:gutter="0"/>
          <w:cols w:space="720"/>
          <w:docGrid w:linePitch="360"/>
        </w:sectPr>
      </w:pPr>
    </w:p>
    <w:p w:rsidR="00AC4EA0" w:rsidRPr="00D8518B" w:rsidRDefault="00AC4EA0" w:rsidP="00AC4EA0">
      <w:pPr>
        <w:pStyle w:val="2"/>
        <w:pageBreakBefore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18B"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AC4EA0" w:rsidRPr="00D8518B" w:rsidRDefault="00AC4EA0" w:rsidP="00AC4EA0">
      <w:pPr>
        <w:spacing w:line="360" w:lineRule="auto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 xml:space="preserve">          Программа развития школьной системы образования </w:t>
      </w:r>
      <w:r w:rsidRPr="00D8518B">
        <w:rPr>
          <w:rFonts w:ascii="Times New Roman" w:hAnsi="Times New Roman" w:cs="Times New Roman"/>
          <w:b/>
          <w:bCs/>
          <w:color w:val="000000"/>
        </w:rPr>
        <w:t>«</w:t>
      </w:r>
      <w:r w:rsidRPr="00D8518B">
        <w:rPr>
          <w:rFonts w:ascii="Times New Roman" w:hAnsi="Times New Roman" w:cs="Times New Roman"/>
          <w:b/>
          <w:bCs/>
          <w:i/>
        </w:rPr>
        <w:t>Создание организационно-педагогических  условий внедрения ФГОС нового поколения как фактор развития школы</w:t>
      </w:r>
      <w:proofErr w:type="gramStart"/>
      <w:r w:rsidRPr="00D8518B">
        <w:rPr>
          <w:rFonts w:ascii="Times New Roman" w:hAnsi="Times New Roman" w:cs="Times New Roman"/>
          <w:i/>
        </w:rPr>
        <w:t>.</w:t>
      </w:r>
      <w:r w:rsidRPr="00D8518B">
        <w:rPr>
          <w:rFonts w:ascii="Times New Roman" w:hAnsi="Times New Roman" w:cs="Times New Roman"/>
          <w:b/>
          <w:bCs/>
          <w:color w:val="000000"/>
        </w:rPr>
        <w:t>» (</w:t>
      </w:r>
      <w:proofErr w:type="gramEnd"/>
      <w:r w:rsidRPr="00D8518B">
        <w:rPr>
          <w:rFonts w:ascii="Times New Roman" w:hAnsi="Times New Roman" w:cs="Times New Roman"/>
          <w:b/>
          <w:bCs/>
          <w:color w:val="000000"/>
        </w:rPr>
        <w:t xml:space="preserve">ДАЛЕЕ Программа) </w:t>
      </w:r>
      <w:r w:rsidRPr="00D8518B">
        <w:rPr>
          <w:rFonts w:ascii="Times New Roman" w:hAnsi="Times New Roman" w:cs="Times New Roman"/>
          <w:color w:val="000000"/>
        </w:rPr>
        <w:t xml:space="preserve">является стратегическим документом, отражающим основные ориентиры современной государственной политики в области образования с учетом особенностей развития социально-экономической сферы района в целом и системы образования района в частности. </w:t>
      </w:r>
      <w:r w:rsidRPr="00D8518B">
        <w:rPr>
          <w:rFonts w:ascii="Times New Roman" w:hAnsi="Times New Roman" w:cs="Times New Roman"/>
          <w:i/>
        </w:rPr>
        <w:t xml:space="preserve"> </w:t>
      </w:r>
      <w:proofErr w:type="gramStart"/>
      <w:r w:rsidRPr="00D8518B">
        <w:rPr>
          <w:rFonts w:ascii="Times New Roman" w:hAnsi="Times New Roman" w:cs="Times New Roman"/>
          <w:color w:val="000000"/>
        </w:rPr>
        <w:t xml:space="preserve">Программа носит </w:t>
      </w:r>
      <w:proofErr w:type="spellStart"/>
      <w:r w:rsidRPr="00D8518B">
        <w:rPr>
          <w:rFonts w:ascii="Times New Roman" w:hAnsi="Times New Roman" w:cs="Times New Roman"/>
          <w:b/>
          <w:bCs/>
          <w:color w:val="000000"/>
        </w:rPr>
        <w:t>комплементарный</w:t>
      </w:r>
      <w:proofErr w:type="spellEnd"/>
      <w:r w:rsidRPr="00D8518B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D8518B">
        <w:rPr>
          <w:rFonts w:ascii="Times New Roman" w:hAnsi="Times New Roman" w:cs="Times New Roman"/>
          <w:color w:val="000000"/>
        </w:rPr>
        <w:t>характер, то есть основывается на ориентирах развития, сформулированных в государственных и региональных документах, и при этом включает направления развития, отражающие специфику Центрального района, которые, дополняя указанные федеральные и региональные приоритеты, позволят создать уникальную траекторию развития школьной системы образования в условиях становления новой культуры образования, рассматриваемой в качестве инновационного потенциала общества.</w:t>
      </w:r>
      <w:proofErr w:type="gramEnd"/>
    </w:p>
    <w:p w:rsidR="00AC4EA0" w:rsidRPr="00D8518B" w:rsidRDefault="00AC4EA0" w:rsidP="00AC4EA0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proofErr w:type="gramStart"/>
      <w:r w:rsidRPr="00D8518B">
        <w:rPr>
          <w:rFonts w:ascii="Times New Roman" w:hAnsi="Times New Roman" w:cs="Times New Roman"/>
        </w:rPr>
        <w:t xml:space="preserve">Программа развития школы на период с 2014 по 2017 год разработана с учетом основных тенденций и потребностей развития системы образования Санкт-Петербурга и в частности Центрального района   в условиях </w:t>
      </w:r>
      <w:r w:rsidRPr="00D8518B">
        <w:rPr>
          <w:rFonts w:ascii="Times New Roman" w:hAnsi="Times New Roman" w:cs="Times New Roman"/>
          <w:bCs/>
        </w:rPr>
        <w:t xml:space="preserve">соблюдения  принципов </w:t>
      </w:r>
      <w:proofErr w:type="spellStart"/>
      <w:r w:rsidRPr="00D8518B">
        <w:rPr>
          <w:rFonts w:ascii="Times New Roman" w:hAnsi="Times New Roman" w:cs="Times New Roman"/>
          <w:bCs/>
        </w:rPr>
        <w:t>гуманизации</w:t>
      </w:r>
      <w:proofErr w:type="spellEnd"/>
      <w:r w:rsidRPr="00D8518B">
        <w:rPr>
          <w:rFonts w:ascii="Times New Roman" w:hAnsi="Times New Roman" w:cs="Times New Roman"/>
          <w:bCs/>
        </w:rPr>
        <w:t xml:space="preserve"> образования, развития человеческих ресурсов, </w:t>
      </w:r>
      <w:r w:rsidRPr="00D8518B">
        <w:rPr>
          <w:rFonts w:ascii="Times New Roman" w:hAnsi="Times New Roman" w:cs="Times New Roman"/>
        </w:rPr>
        <w:t xml:space="preserve"> повышения качества и доступности образования, </w:t>
      </w:r>
      <w:r w:rsidRPr="00D8518B">
        <w:rPr>
          <w:rFonts w:ascii="Times New Roman" w:hAnsi="Times New Roman" w:cs="Times New Roman"/>
          <w:bCs/>
        </w:rPr>
        <w:t xml:space="preserve">совершенствования профессиональной компетентности педагогических работников, </w:t>
      </w:r>
      <w:r w:rsidRPr="00D8518B">
        <w:rPr>
          <w:rFonts w:ascii="Times New Roman" w:hAnsi="Times New Roman" w:cs="Times New Roman"/>
        </w:rPr>
        <w:t>повышения эффективности управленческих процессов в ОУ на принципах государственно-общественного управления, где учитывается синтез традиций и</w:t>
      </w:r>
      <w:proofErr w:type="gramEnd"/>
      <w:r w:rsidRPr="00D8518B">
        <w:rPr>
          <w:rFonts w:ascii="Times New Roman" w:hAnsi="Times New Roman" w:cs="Times New Roman"/>
        </w:rPr>
        <w:t xml:space="preserve"> инноваций.</w:t>
      </w:r>
    </w:p>
    <w:p w:rsidR="00AC4EA0" w:rsidRPr="00D8518B" w:rsidRDefault="00AC4EA0" w:rsidP="00AC4EA0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proofErr w:type="gramStart"/>
      <w:r w:rsidRPr="00D8518B">
        <w:rPr>
          <w:rFonts w:ascii="Times New Roman" w:hAnsi="Times New Roman" w:cs="Times New Roman"/>
        </w:rPr>
        <w:t>Главный ориентир школьной образовательной системы – образ школы, являющейся частью открытой, гибкой и доступной системы образования Санкт-Петербурга, развивающейся в условиях становления новой культуры образования, рассматриваемой в качестве инновационного потенциала общества, гарантирующей качественное и доступное образование, обеспечивающее успешную социализацию выпускников, реализуя программу Центрального района "Развитие образования в Санкт-Петербурге на 2013-2020 годы".</w:t>
      </w:r>
      <w:proofErr w:type="gramEnd"/>
    </w:p>
    <w:p w:rsidR="00AC4EA0" w:rsidRPr="00D8518B" w:rsidRDefault="00AC4EA0" w:rsidP="00AC4EA0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Программа определяет ценностно-смысловые, целевые, содержательные и результативные приоритеты развития ГБОУ школы № 167, задает основные направления развития, способы и механизмы изменений, опираясь на устав и другие документы образовательного учреждения.</w:t>
      </w:r>
    </w:p>
    <w:p w:rsidR="00AC4EA0" w:rsidRPr="00D8518B" w:rsidRDefault="00AC4EA0" w:rsidP="00AC4EA0">
      <w:pPr>
        <w:pStyle w:val="Default"/>
        <w:spacing w:line="360" w:lineRule="auto"/>
        <w:jc w:val="both"/>
      </w:pPr>
      <w:r w:rsidRPr="00D8518B">
        <w:t xml:space="preserve">Школьная  образовательная система характеризуется: </w:t>
      </w:r>
    </w:p>
    <w:p w:rsidR="00AC4EA0" w:rsidRPr="00D8518B" w:rsidRDefault="00AC4EA0" w:rsidP="00AC4EA0">
      <w:pPr>
        <w:pStyle w:val="Default"/>
        <w:numPr>
          <w:ilvl w:val="0"/>
          <w:numId w:val="13"/>
        </w:numPr>
        <w:spacing w:after="9" w:line="360" w:lineRule="auto"/>
        <w:jc w:val="both"/>
      </w:pPr>
      <w:r w:rsidRPr="00D8518B">
        <w:t xml:space="preserve">сложившимися традициями, обусловленными спецификой и географическим положением школы; </w:t>
      </w:r>
    </w:p>
    <w:p w:rsidR="00AC4EA0" w:rsidRPr="00D8518B" w:rsidRDefault="00AC4EA0" w:rsidP="00AC4EA0">
      <w:pPr>
        <w:pStyle w:val="Default"/>
        <w:numPr>
          <w:ilvl w:val="0"/>
          <w:numId w:val="13"/>
        </w:numPr>
        <w:spacing w:after="9" w:line="360" w:lineRule="auto"/>
        <w:jc w:val="both"/>
      </w:pPr>
      <w:r w:rsidRPr="00D8518B">
        <w:t xml:space="preserve"> стабильным составом и высоким потенциалом профессиональных педагогических кадров; </w:t>
      </w:r>
    </w:p>
    <w:p w:rsidR="00AC4EA0" w:rsidRPr="00D8518B" w:rsidRDefault="00AC4EA0" w:rsidP="00AC4EA0">
      <w:pPr>
        <w:pStyle w:val="Default"/>
        <w:numPr>
          <w:ilvl w:val="0"/>
          <w:numId w:val="13"/>
        </w:numPr>
        <w:spacing w:line="360" w:lineRule="auto"/>
        <w:jc w:val="both"/>
        <w:rPr>
          <w:color w:val="auto"/>
        </w:rPr>
      </w:pPr>
      <w:r w:rsidRPr="00D8518B">
        <w:lastRenderedPageBreak/>
        <w:t xml:space="preserve"> наличием в образовательных учреждениях опыта создания и реализации про</w:t>
      </w:r>
      <w:r w:rsidRPr="00D8518B">
        <w:rPr>
          <w:color w:val="auto"/>
        </w:rPr>
        <w:t xml:space="preserve">грамм развития, в том числе участия в реализации Программы развития районной образовательной системы; </w:t>
      </w:r>
    </w:p>
    <w:p w:rsidR="00AC4EA0" w:rsidRPr="00D8518B" w:rsidRDefault="00AC4EA0" w:rsidP="00AC4EA0">
      <w:pPr>
        <w:pStyle w:val="Default"/>
        <w:numPr>
          <w:ilvl w:val="0"/>
          <w:numId w:val="12"/>
        </w:numPr>
        <w:spacing w:after="9" w:line="360" w:lineRule="auto"/>
        <w:jc w:val="both"/>
        <w:rPr>
          <w:color w:val="auto"/>
        </w:rPr>
      </w:pPr>
      <w:r w:rsidRPr="00D8518B">
        <w:rPr>
          <w:color w:val="auto"/>
        </w:rPr>
        <w:t xml:space="preserve">сформированной единой информационной образовательной средой; </w:t>
      </w:r>
    </w:p>
    <w:p w:rsidR="00AC4EA0" w:rsidRPr="00D8518B" w:rsidRDefault="00AC4EA0" w:rsidP="00AC4EA0">
      <w:pPr>
        <w:pStyle w:val="Default"/>
        <w:numPr>
          <w:ilvl w:val="0"/>
          <w:numId w:val="12"/>
        </w:numPr>
        <w:spacing w:after="9" w:line="360" w:lineRule="auto"/>
        <w:jc w:val="both"/>
        <w:rPr>
          <w:color w:val="auto"/>
        </w:rPr>
      </w:pPr>
      <w:r w:rsidRPr="00D8518B">
        <w:rPr>
          <w:color w:val="auto"/>
        </w:rPr>
        <w:t xml:space="preserve">проявлением активного участия педагогических коллективов в опытно-экспериментальной работе и инновационной деятельности; </w:t>
      </w:r>
    </w:p>
    <w:p w:rsidR="00AC4EA0" w:rsidRPr="00D8518B" w:rsidRDefault="00AC4EA0" w:rsidP="00AC4EA0">
      <w:pPr>
        <w:pStyle w:val="Default"/>
        <w:numPr>
          <w:ilvl w:val="0"/>
          <w:numId w:val="12"/>
        </w:numPr>
        <w:spacing w:line="360" w:lineRule="auto"/>
        <w:jc w:val="both"/>
      </w:pPr>
      <w:r w:rsidRPr="00D8518B">
        <w:rPr>
          <w:color w:val="auto"/>
        </w:rPr>
        <w:t xml:space="preserve">проявлением активного участия педагогических </w:t>
      </w:r>
      <w:r w:rsidRPr="00D8518B">
        <w:t xml:space="preserve">коллективов в проектах, конкурсах и мероприятиях, проводимых на всех уровнях; </w:t>
      </w:r>
    </w:p>
    <w:p w:rsidR="00AC4EA0" w:rsidRPr="00D8518B" w:rsidRDefault="00AC4EA0" w:rsidP="00AC4EA0">
      <w:pPr>
        <w:pStyle w:val="Default"/>
        <w:numPr>
          <w:ilvl w:val="0"/>
          <w:numId w:val="12"/>
        </w:numPr>
        <w:spacing w:line="360" w:lineRule="auto"/>
        <w:jc w:val="both"/>
      </w:pPr>
      <w:r w:rsidRPr="00D8518B">
        <w:t xml:space="preserve">наличием связей образовательного учреждения с учебными, научными и культурными учреждениями района и города, опытом международного сотрудничества в образовательной деятельности. </w:t>
      </w:r>
    </w:p>
    <w:p w:rsidR="00AC4EA0" w:rsidRPr="00D8518B" w:rsidRDefault="00AC4EA0" w:rsidP="00AC4EA0">
      <w:pPr>
        <w:pStyle w:val="Default"/>
        <w:spacing w:line="360" w:lineRule="auto"/>
        <w:jc w:val="both"/>
        <w:rPr>
          <w:color w:val="auto"/>
        </w:rPr>
      </w:pPr>
    </w:p>
    <w:p w:rsidR="00AC4EA0" w:rsidRPr="00D8518B" w:rsidRDefault="00AC4EA0" w:rsidP="00AC4EA0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Школьная образовательная система является открытой социально-педагогической системой. Ключевыми направлениями развития школы на период с 2014 по 2017 годы являются: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-</w:t>
      </w:r>
      <w:r w:rsidRPr="00D8518B">
        <w:rPr>
          <w:rFonts w:ascii="Times New Roman" w:hAnsi="Times New Roman" w:cs="Times New Roman"/>
        </w:rPr>
        <w:tab/>
        <w:t xml:space="preserve">Доступность  качественного образования для детей с разными стартовыми возможностями, в том числе с ограниченными возможностями здоровья и иными особыми потребностями (инклюзивное образование, индивидуальные образовательные маршруты, </w:t>
      </w:r>
      <w:proofErr w:type="spellStart"/>
      <w:r w:rsidRPr="00D8518B">
        <w:rPr>
          <w:rFonts w:ascii="Times New Roman" w:hAnsi="Times New Roman" w:cs="Times New Roman"/>
        </w:rPr>
        <w:t>предпрофильная</w:t>
      </w:r>
      <w:proofErr w:type="spellEnd"/>
      <w:r w:rsidRPr="00D8518B">
        <w:rPr>
          <w:rFonts w:ascii="Times New Roman" w:hAnsi="Times New Roman" w:cs="Times New Roman"/>
        </w:rPr>
        <w:t xml:space="preserve"> и профильная химико-биологическая подготовка).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 xml:space="preserve">- </w:t>
      </w:r>
      <w:r w:rsidRPr="00D8518B">
        <w:rPr>
          <w:rFonts w:ascii="Times New Roman" w:hAnsi="Times New Roman" w:cs="Times New Roman"/>
        </w:rPr>
        <w:tab/>
        <w:t xml:space="preserve">Непрерывное развитие потенциала  педагогических работников школы, в том числе совершенствование </w:t>
      </w:r>
      <w:proofErr w:type="spellStart"/>
      <w:proofErr w:type="gramStart"/>
      <w:r w:rsidRPr="00D8518B">
        <w:rPr>
          <w:rFonts w:ascii="Times New Roman" w:hAnsi="Times New Roman" w:cs="Times New Roman"/>
        </w:rPr>
        <w:t>ИКТ-компетентности</w:t>
      </w:r>
      <w:proofErr w:type="spellEnd"/>
      <w:proofErr w:type="gramEnd"/>
      <w:r w:rsidRPr="00D8518B">
        <w:rPr>
          <w:rFonts w:ascii="Times New Roman" w:hAnsi="Times New Roman" w:cs="Times New Roman"/>
        </w:rPr>
        <w:t>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-</w:t>
      </w:r>
      <w:r w:rsidRPr="00D8518B">
        <w:rPr>
          <w:rFonts w:ascii="Times New Roman" w:hAnsi="Times New Roman" w:cs="Times New Roman"/>
        </w:rPr>
        <w:tab/>
        <w:t>Формирование «открытой школы» – развитие социального партнерства с другими образовательными учреждениями как способа обмена информацией, кооперирования ресурсов и возможностей для реализации образовательных, культурологических проектов, исследования процессов, происходящих в образовании, как формата открытости и гласности.</w:t>
      </w:r>
    </w:p>
    <w:p w:rsidR="00AC4EA0" w:rsidRPr="00D8518B" w:rsidRDefault="00AC4EA0" w:rsidP="00AC4EA0">
      <w:pPr>
        <w:autoSpaceDE w:val="0"/>
        <w:spacing w:line="360" w:lineRule="auto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  <w:color w:val="000000"/>
        </w:rPr>
        <w:t xml:space="preserve">           Программа содержит краткий анализ образовательной ситуации в школе, характеристику важнейших проблем развития, стратегические установки дальнейшего преобразования, мероприятия по реализации стратегии развития школьного и дополнительного образования, правовое, организационное, кадровое и финансовое обеспечение развития об</w:t>
      </w:r>
      <w:r w:rsidRPr="00D8518B">
        <w:rPr>
          <w:rFonts w:ascii="Times New Roman" w:hAnsi="Times New Roman" w:cs="Times New Roman"/>
        </w:rPr>
        <w:t>разовательной системы школы.</w:t>
      </w:r>
    </w:p>
    <w:p w:rsidR="00AC4EA0" w:rsidRPr="00D8518B" w:rsidRDefault="00AC4EA0" w:rsidP="00AC4EA0">
      <w:pPr>
        <w:autoSpaceDE w:val="0"/>
        <w:spacing w:line="360" w:lineRule="auto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pageBreakBefore/>
        <w:tabs>
          <w:tab w:val="left" w:pos="4129"/>
          <w:tab w:val="left" w:pos="4352"/>
        </w:tabs>
        <w:autoSpaceDE w:val="0"/>
        <w:spacing w:line="360" w:lineRule="auto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</w:rPr>
        <w:lastRenderedPageBreak/>
        <w:t>Специфика развития школы в данный период определяется тем, что,  по мнению педагогического коллектива, основой для повышения качества и доступности образования в условиях перехода на ФГОС является</w:t>
      </w:r>
      <w:r w:rsidRPr="00D8518B">
        <w:rPr>
          <w:rFonts w:ascii="Times New Roman" w:hAnsi="Times New Roman" w:cs="Times New Roman"/>
          <w:i/>
          <w:iCs/>
          <w:color w:val="FF0000"/>
        </w:rPr>
        <w:t xml:space="preserve"> </w:t>
      </w:r>
      <w:r w:rsidRPr="00D8518B">
        <w:rPr>
          <w:rFonts w:ascii="Times New Roman" w:hAnsi="Times New Roman" w:cs="Times New Roman"/>
          <w:color w:val="000080"/>
        </w:rPr>
        <w:t xml:space="preserve">разработка интегрированных уроков, </w:t>
      </w:r>
      <w:r w:rsidRPr="00D8518B">
        <w:rPr>
          <w:rFonts w:ascii="Times New Roman" w:hAnsi="Times New Roman" w:cs="Times New Roman"/>
          <w:color w:val="000000"/>
        </w:rPr>
        <w:t>которые являются необходимым условием реализации успешной деятельности ОУ.</w:t>
      </w:r>
    </w:p>
    <w:p w:rsidR="00AC4EA0" w:rsidRPr="00D8518B" w:rsidRDefault="00AC4EA0" w:rsidP="00AC4EA0">
      <w:pPr>
        <w:pStyle w:val="aa"/>
        <w:spacing w:line="360" w:lineRule="auto"/>
        <w:ind w:firstLine="576"/>
        <w:jc w:val="both"/>
        <w:rPr>
          <w:rStyle w:val="a4"/>
          <w:rFonts w:cs="Times New Roman"/>
          <w:b w:val="0"/>
          <w:sz w:val="24"/>
        </w:rPr>
      </w:pPr>
      <w:r w:rsidRPr="00D8518B">
        <w:rPr>
          <w:rStyle w:val="a4"/>
          <w:rFonts w:cs="Times New Roman"/>
          <w:b w:val="0"/>
          <w:sz w:val="24"/>
        </w:rPr>
        <w:t xml:space="preserve">Реализация новых государственных образовательных стандартов на всех ступенях общего образования требует понимания педагогическим сообществом вызовов, возникших перед отечественной системой образования в условиях её интеграции в мировое образовательное пространство. На современном этапе информационной революции в значительной степени изменились требования к образованному человеку. Сегодня ему невозможно знать всё о достижениях в естественных и гуманитарных науках, но очень важно научиться применять свои знания в конкретных жизненных ситуациях. В XXI </w:t>
      </w:r>
      <w:proofErr w:type="gramStart"/>
      <w:r w:rsidRPr="00D8518B">
        <w:rPr>
          <w:rStyle w:val="a4"/>
          <w:rFonts w:cs="Times New Roman"/>
          <w:b w:val="0"/>
          <w:sz w:val="24"/>
        </w:rPr>
        <w:t>в</w:t>
      </w:r>
      <w:proofErr w:type="gramEnd"/>
      <w:r w:rsidRPr="00D8518B">
        <w:rPr>
          <w:rStyle w:val="a4"/>
          <w:rFonts w:cs="Times New Roman"/>
          <w:b w:val="0"/>
          <w:sz w:val="24"/>
        </w:rPr>
        <w:t xml:space="preserve">. </w:t>
      </w:r>
      <w:proofErr w:type="gramStart"/>
      <w:r w:rsidRPr="00D8518B">
        <w:rPr>
          <w:rStyle w:val="a4"/>
          <w:rFonts w:cs="Times New Roman"/>
          <w:b w:val="0"/>
          <w:sz w:val="24"/>
        </w:rPr>
        <w:t>актуальным</w:t>
      </w:r>
      <w:proofErr w:type="gramEnd"/>
      <w:r w:rsidRPr="00D8518B">
        <w:rPr>
          <w:rStyle w:val="a4"/>
          <w:rFonts w:cs="Times New Roman"/>
          <w:b w:val="0"/>
          <w:sz w:val="24"/>
        </w:rPr>
        <w:t xml:space="preserve"> становится формирование личностной готовности и способности к непрерывному образованию, формированию компетенций, востребованных на рынке труда. В условиях повышения мобильности, развития миграционных процессов все более значимым становится воспитание российской гражданской идентичности молодых россиян, выпускников общеобразовательных учреждений. В связи с формированием современной насыщенной информационно-образовательной среды не менее важно обеспечить переход к новой образовательной парадигме </w:t>
      </w:r>
      <w:proofErr w:type="spellStart"/>
      <w:r w:rsidRPr="00D8518B">
        <w:rPr>
          <w:rStyle w:val="a4"/>
          <w:rFonts w:cs="Times New Roman"/>
          <w:b w:val="0"/>
          <w:sz w:val="24"/>
        </w:rPr>
        <w:t>системно-деятельностного</w:t>
      </w:r>
      <w:proofErr w:type="spellEnd"/>
      <w:r w:rsidRPr="00D8518B">
        <w:rPr>
          <w:rStyle w:val="a4"/>
          <w:rFonts w:cs="Times New Roman"/>
          <w:b w:val="0"/>
          <w:sz w:val="24"/>
        </w:rPr>
        <w:t xml:space="preserve"> обучения. Принципиальным отличием государственных образовательных стандартов второго поколения является усиление их ориентации на результаты образования как </w:t>
      </w:r>
      <w:proofErr w:type="spellStart"/>
      <w:r w:rsidRPr="00D8518B">
        <w:rPr>
          <w:rStyle w:val="a4"/>
          <w:rFonts w:cs="Times New Roman"/>
          <w:b w:val="0"/>
          <w:sz w:val="24"/>
        </w:rPr>
        <w:t>системообразующий</w:t>
      </w:r>
      <w:proofErr w:type="spellEnd"/>
      <w:r w:rsidRPr="00D8518B">
        <w:rPr>
          <w:rStyle w:val="a4"/>
          <w:rFonts w:cs="Times New Roman"/>
          <w:b w:val="0"/>
          <w:sz w:val="24"/>
        </w:rPr>
        <w:t xml:space="preserve"> компонент конструкции стандартов. В новых стандартах объектом стандартизации стало не содержание образования, ориентированное на достижение относительно частных предметных образовательных результатов, а система требований к образовательным результатам – личностным, </w:t>
      </w:r>
      <w:proofErr w:type="spellStart"/>
      <w:r w:rsidRPr="00D8518B">
        <w:rPr>
          <w:rStyle w:val="a4"/>
          <w:rFonts w:cs="Times New Roman"/>
          <w:b w:val="0"/>
          <w:sz w:val="24"/>
        </w:rPr>
        <w:t>метапредметным</w:t>
      </w:r>
      <w:proofErr w:type="spellEnd"/>
      <w:r w:rsidRPr="00D8518B">
        <w:rPr>
          <w:rStyle w:val="a4"/>
          <w:rFonts w:cs="Times New Roman"/>
          <w:b w:val="0"/>
          <w:sz w:val="24"/>
        </w:rPr>
        <w:t xml:space="preserve">, предметным. 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Требования к структуре основной образовательной программы основного общего образования Федеральный государственный образовательный стандарт основного общего образования, утвержденный приказом министерства образования и науки РФ от 17 декабря 2010 г. № 1897 предъявляет следующие требования к структуре основной образовательной программ</w:t>
      </w:r>
      <w:proofErr w:type="gramStart"/>
      <w:r w:rsidRPr="00D8518B">
        <w:rPr>
          <w:rFonts w:cs="Times New Roman"/>
          <w:sz w:val="24"/>
          <w:lang w:val="ru-RU"/>
        </w:rPr>
        <w:t>ы ООО</w:t>
      </w:r>
      <w:proofErr w:type="gramEnd"/>
      <w:r w:rsidRPr="00D8518B">
        <w:rPr>
          <w:rFonts w:cs="Times New Roman"/>
          <w:sz w:val="24"/>
          <w:lang w:val="ru-RU"/>
        </w:rPr>
        <w:t>: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</w:rPr>
        <w:t> </w:t>
      </w:r>
      <w:proofErr w:type="gramStart"/>
      <w:r w:rsidRPr="00D8518B">
        <w:rPr>
          <w:rFonts w:cs="Times New Roman"/>
          <w:sz w:val="24"/>
          <w:lang w:val="ru-RU"/>
        </w:rPr>
        <w:t>Основная образовательная программа основного общего образования направлена на формирование общей культуры, духовно-нравственное, гражданское, социальное, личностное и интеллектуальное развитие обучающихся, их саморазвитие и самосовершенствование, обеспечивающие социальную успешность, развитие творческих, физических способностей, сохранение и укрепление здоровья обучающихся.</w:t>
      </w:r>
      <w:proofErr w:type="gramEnd"/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lastRenderedPageBreak/>
        <w:t xml:space="preserve">Основная образовательная программа основного общего образования в своём содержательном разделе ориентирует на достижение личностных, предметных и </w:t>
      </w:r>
      <w:proofErr w:type="spellStart"/>
      <w:r w:rsidRPr="00D8518B">
        <w:rPr>
          <w:rFonts w:cs="Times New Roman"/>
          <w:sz w:val="24"/>
          <w:lang w:val="ru-RU"/>
        </w:rPr>
        <w:t>метапредметных</w:t>
      </w:r>
      <w:proofErr w:type="spellEnd"/>
      <w:r w:rsidRPr="00D8518B">
        <w:rPr>
          <w:rFonts w:cs="Times New Roman"/>
          <w:sz w:val="24"/>
          <w:lang w:val="ru-RU"/>
        </w:rPr>
        <w:t xml:space="preserve"> результатов, в том числе:</w:t>
      </w:r>
    </w:p>
    <w:p w:rsidR="00AC4EA0" w:rsidRPr="00D8518B" w:rsidRDefault="00AC4EA0" w:rsidP="00AC4EA0">
      <w:pPr>
        <w:pStyle w:val="aa"/>
        <w:numPr>
          <w:ilvl w:val="0"/>
          <w:numId w:val="32"/>
        </w:numPr>
        <w:spacing w:after="283"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программу развития универсальных учебных действий (программу формирования </w:t>
      </w:r>
      <w:proofErr w:type="spellStart"/>
      <w:r w:rsidRPr="00D8518B">
        <w:rPr>
          <w:rFonts w:cs="Times New Roman"/>
          <w:sz w:val="24"/>
          <w:lang w:val="ru-RU"/>
        </w:rPr>
        <w:t>общеучебных</w:t>
      </w:r>
      <w:proofErr w:type="spellEnd"/>
      <w:r w:rsidRPr="00D8518B">
        <w:rPr>
          <w:rFonts w:cs="Times New Roman"/>
          <w:sz w:val="24"/>
          <w:lang w:val="ru-RU"/>
        </w:rPr>
        <w:t xml:space="preserve"> умений и навыков) на ступени основного общего образования, включающую формирование компетенций обучающихся в области использования информационно-коммуникационных технологий, учебно-исследовательской и проектной деятельности;</w:t>
      </w:r>
    </w:p>
    <w:p w:rsidR="00AC4EA0" w:rsidRPr="00D8518B" w:rsidRDefault="00AC4EA0" w:rsidP="00AC4EA0">
      <w:pPr>
        <w:pStyle w:val="aa"/>
        <w:numPr>
          <w:ilvl w:val="0"/>
          <w:numId w:val="32"/>
        </w:numPr>
        <w:spacing w:after="283"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программы отдельных учебных предметов, курсов, в том числе интегрированных. </w:t>
      </w:r>
    </w:p>
    <w:p w:rsidR="00AC4EA0" w:rsidRPr="00D8518B" w:rsidRDefault="00AC4EA0" w:rsidP="00AC4EA0">
      <w:pPr>
        <w:pStyle w:val="aa"/>
        <w:spacing w:after="283"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Последнее положение позволяет ориентировать общеобразовательную школу на развитие этого направления в учебной и воспитательной деятельности. </w:t>
      </w:r>
    </w:p>
    <w:p w:rsidR="00AC4EA0" w:rsidRPr="00D8518B" w:rsidRDefault="00AC4EA0" w:rsidP="00AC4EA0">
      <w:pPr>
        <w:spacing w:line="360" w:lineRule="auto"/>
        <w:ind w:firstLine="576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pStyle w:val="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18B">
        <w:rPr>
          <w:rFonts w:ascii="Times New Roman" w:hAnsi="Times New Roman" w:cs="Times New Roman"/>
          <w:sz w:val="24"/>
          <w:szCs w:val="24"/>
        </w:rPr>
        <w:t xml:space="preserve">Раздел 1. Аналитическое и научно-методическое обоснование </w:t>
      </w:r>
      <w:r w:rsidRPr="00D8518B">
        <w:rPr>
          <w:rFonts w:ascii="Times New Roman" w:hAnsi="Times New Roman" w:cs="Times New Roman"/>
          <w:sz w:val="24"/>
          <w:szCs w:val="24"/>
        </w:rPr>
        <w:br/>
        <w:t>программы развития школы.</w:t>
      </w:r>
    </w:p>
    <w:p w:rsidR="00AC4EA0" w:rsidRPr="00D8518B" w:rsidRDefault="00AC4EA0" w:rsidP="00AC4EA0">
      <w:pPr>
        <w:spacing w:after="120" w:line="360" w:lineRule="auto"/>
        <w:ind w:left="357"/>
        <w:jc w:val="both"/>
        <w:rPr>
          <w:rFonts w:ascii="Times New Roman" w:hAnsi="Times New Roman" w:cs="Times New Roman"/>
          <w:b/>
        </w:rPr>
      </w:pPr>
      <w:r w:rsidRPr="00D8518B">
        <w:rPr>
          <w:rFonts w:ascii="Times New Roman" w:hAnsi="Times New Roman" w:cs="Times New Roman"/>
          <w:b/>
        </w:rPr>
        <w:t>1.1. Паспорт Программы развития школы.</w:t>
      </w:r>
    </w:p>
    <w:tbl>
      <w:tblPr>
        <w:tblW w:w="0" w:type="auto"/>
        <w:tblInd w:w="-70" w:type="dxa"/>
        <w:tblLayout w:type="fixed"/>
        <w:tblLook w:val="0000"/>
      </w:tblPr>
      <w:tblGrid>
        <w:gridCol w:w="2628"/>
        <w:gridCol w:w="7063"/>
      </w:tblGrid>
      <w:tr w:rsidR="00AC4EA0" w:rsidRPr="00D8518B" w:rsidTr="00DA0F46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Полное наименование программы</w:t>
            </w:r>
          </w:p>
        </w:tc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 xml:space="preserve">Программа развития ГБОУ школы № 167 Центрального района Санкт-Петербурга </w:t>
            </w:r>
            <w:r w:rsidRPr="00D8518B">
              <w:rPr>
                <w:rStyle w:val="a4"/>
                <w:rFonts w:ascii="Times New Roman" w:hAnsi="Times New Roman" w:cs="Times New Roman"/>
                <w:b w:val="0"/>
                <w:color w:val="000000"/>
                <w:sz w:val="24"/>
              </w:rPr>
              <w:t xml:space="preserve">«Создание организационно-педагогических условий внедрения ФГОС нового поколения как фактор развития школы» </w:t>
            </w: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на период с 2014 по 2017 год.</w:t>
            </w:r>
          </w:p>
        </w:tc>
      </w:tr>
      <w:tr w:rsidR="00AC4EA0" w:rsidRPr="00D8518B" w:rsidTr="00DA0F46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Основания для разработки программы</w:t>
            </w:r>
          </w:p>
        </w:tc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16"/>
              <w:snapToGrid w:val="0"/>
              <w:spacing w:line="360" w:lineRule="auto"/>
              <w:jc w:val="both"/>
            </w:pPr>
          </w:p>
          <w:p w:rsidR="00AC4EA0" w:rsidRPr="00D8518B" w:rsidRDefault="00AC4EA0" w:rsidP="00DA0F46">
            <w:pPr>
              <w:pStyle w:val="16"/>
              <w:numPr>
                <w:ilvl w:val="0"/>
                <w:numId w:val="11"/>
              </w:numPr>
              <w:spacing w:line="360" w:lineRule="auto"/>
              <w:jc w:val="both"/>
            </w:pPr>
            <w:r w:rsidRPr="00D8518B">
              <w:t>Федеральный закон от 29.12.2012 N 273-ФЗ «Об образовании в Российской Федерации»;</w:t>
            </w:r>
          </w:p>
          <w:p w:rsidR="00AC4EA0" w:rsidRPr="00D8518B" w:rsidRDefault="00AC4EA0" w:rsidP="00DA0F46">
            <w:pPr>
              <w:pStyle w:val="16"/>
              <w:numPr>
                <w:ilvl w:val="0"/>
                <w:numId w:val="11"/>
              </w:numPr>
              <w:spacing w:line="360" w:lineRule="auto"/>
              <w:jc w:val="both"/>
            </w:pPr>
            <w:r w:rsidRPr="00D8518B">
              <w:t>Постановление Правительства Российской Федерации от 4 октября 2000 г. № 751 "О национальной доктрине образования в Российской Федерации" (до 2025 года)</w:t>
            </w:r>
          </w:p>
          <w:p w:rsidR="00AC4EA0" w:rsidRPr="00D8518B" w:rsidRDefault="00AC4EA0" w:rsidP="00DA0F46">
            <w:pPr>
              <w:pStyle w:val="af0"/>
              <w:widowControl/>
              <w:numPr>
                <w:ilvl w:val="0"/>
                <w:numId w:val="44"/>
              </w:numPr>
              <w:autoSpaceDE/>
              <w:spacing w:line="360" w:lineRule="auto"/>
              <w:ind w:left="312" w:hanging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518B">
              <w:rPr>
                <w:rFonts w:ascii="Times New Roman" w:hAnsi="Times New Roman" w:cs="Times New Roman"/>
                <w:sz w:val="24"/>
                <w:szCs w:val="24"/>
              </w:rPr>
              <w:t>Государственная программа Российской Федерации «Развитие образования» на 2013–2020 годы (утверждена распоряжением Правительства Российской Федерации от 22 ноября 2012 г. № 2148-р);</w:t>
            </w:r>
          </w:p>
          <w:p w:rsidR="00AC4EA0" w:rsidRPr="00D8518B" w:rsidRDefault="00AC4EA0" w:rsidP="00DA0F46">
            <w:pPr>
              <w:pStyle w:val="16"/>
              <w:numPr>
                <w:ilvl w:val="0"/>
                <w:numId w:val="11"/>
              </w:numPr>
              <w:spacing w:line="360" w:lineRule="auto"/>
              <w:jc w:val="both"/>
            </w:pPr>
            <w:r w:rsidRPr="00D8518B">
              <w:lastRenderedPageBreak/>
              <w:t>Постановление Правительства Российской Федерации от 15 апреля 2014 г. № 295 «Об утверждении государственной программы Российской Федерации "Развитие образования" на 2013–2020 годы»</w:t>
            </w:r>
          </w:p>
          <w:p w:rsidR="00AC4EA0" w:rsidRPr="00D8518B" w:rsidRDefault="00AC4EA0" w:rsidP="00DA0F46">
            <w:pPr>
              <w:pStyle w:val="16"/>
              <w:numPr>
                <w:ilvl w:val="0"/>
                <w:numId w:val="11"/>
              </w:numPr>
              <w:spacing w:line="360" w:lineRule="auto"/>
              <w:jc w:val="both"/>
            </w:pPr>
            <w:r w:rsidRPr="00D8518B">
              <w:t>Федеральная целевая программа развития на 2011-2015 годы (утверждена постановлением Правительства Российской Федерации от 07.02.2011 № 61);</w:t>
            </w:r>
          </w:p>
          <w:p w:rsidR="00AC4EA0" w:rsidRPr="00D8518B" w:rsidRDefault="00AC4EA0" w:rsidP="00DA0F46">
            <w:pPr>
              <w:pStyle w:val="16"/>
              <w:numPr>
                <w:ilvl w:val="0"/>
                <w:numId w:val="11"/>
              </w:numPr>
              <w:spacing w:line="360" w:lineRule="auto"/>
              <w:jc w:val="both"/>
            </w:pPr>
            <w:r w:rsidRPr="00D8518B">
              <w:t xml:space="preserve">Национальная образовательная инициатива «Наша новая школа», утвержденная Президентом Российской Федерации от 04.02.2010 № Пр-271; </w:t>
            </w:r>
          </w:p>
          <w:p w:rsidR="00AC4EA0" w:rsidRPr="00D8518B" w:rsidRDefault="00AC4EA0" w:rsidP="00DA0F46">
            <w:pPr>
              <w:pStyle w:val="16"/>
              <w:numPr>
                <w:ilvl w:val="0"/>
                <w:numId w:val="11"/>
              </w:numPr>
              <w:spacing w:line="360" w:lineRule="auto"/>
              <w:jc w:val="both"/>
            </w:pPr>
            <w:r w:rsidRPr="00D8518B">
              <w:t xml:space="preserve">Государственная программа Российской Федерации «Развитие образования» на 2013 - 2020 годы, утвержденная Распоряжением Правительства РФ от 22 ноября 2012 г. № 2148-р </w:t>
            </w:r>
          </w:p>
          <w:p w:rsidR="00AC4EA0" w:rsidRPr="00D8518B" w:rsidRDefault="00AC4EA0" w:rsidP="00DA0F46">
            <w:pPr>
              <w:pStyle w:val="16"/>
              <w:numPr>
                <w:ilvl w:val="0"/>
                <w:numId w:val="11"/>
              </w:numPr>
              <w:spacing w:line="360" w:lineRule="auto"/>
              <w:jc w:val="both"/>
            </w:pPr>
            <w:r w:rsidRPr="00D8518B">
              <w:t xml:space="preserve">Федеральный закон Российской Федерации N 309 - ФЗ «О понятии и структуре федерального государственного образовательного стандарта»; </w:t>
            </w:r>
          </w:p>
          <w:p w:rsidR="00AC4EA0" w:rsidRPr="00D8518B" w:rsidRDefault="00AC4EA0" w:rsidP="00DA0F46">
            <w:pPr>
              <w:pStyle w:val="16"/>
              <w:numPr>
                <w:ilvl w:val="0"/>
                <w:numId w:val="11"/>
              </w:numPr>
              <w:spacing w:line="360" w:lineRule="auto"/>
              <w:jc w:val="both"/>
            </w:pPr>
            <w:r w:rsidRPr="00D8518B">
              <w:t xml:space="preserve">Федеральный закон Российской Федерации. N 194 - ФЗ «Об обязательности среднего (полного) общего образования»; </w:t>
            </w:r>
          </w:p>
          <w:p w:rsidR="00AC4EA0" w:rsidRPr="00D8518B" w:rsidRDefault="00AC4EA0" w:rsidP="00DA0F46">
            <w:pPr>
              <w:pStyle w:val="16"/>
              <w:numPr>
                <w:ilvl w:val="0"/>
                <w:numId w:val="11"/>
              </w:numPr>
              <w:spacing w:line="360" w:lineRule="auto"/>
              <w:jc w:val="both"/>
            </w:pPr>
            <w:r w:rsidRPr="00D8518B">
              <w:t>Федеральный закон Российской Федерации. N 44 - ФЗ «О контрактной системе в сфере закупок товаров, работ, услуг для обеспечения государственных и муниципальных  нужд»;</w:t>
            </w:r>
          </w:p>
          <w:p w:rsidR="00AC4EA0" w:rsidRPr="00D8518B" w:rsidRDefault="00AC4EA0" w:rsidP="00DA0F46">
            <w:pPr>
              <w:pStyle w:val="16"/>
              <w:numPr>
                <w:ilvl w:val="0"/>
                <w:numId w:val="11"/>
              </w:numPr>
              <w:spacing w:line="360" w:lineRule="auto"/>
              <w:jc w:val="both"/>
            </w:pPr>
            <w:r w:rsidRPr="00D8518B">
              <w:t xml:space="preserve">Приказ Министерства образования и науки Российской Федерации от 6 октября 2009 г. № 373 «Об утверждении и введении в действие федерального государственного образовательного стандарта начального общего образования»; </w:t>
            </w:r>
          </w:p>
          <w:p w:rsidR="00AC4EA0" w:rsidRPr="00D8518B" w:rsidRDefault="00AC4EA0" w:rsidP="00DA0F46">
            <w:pPr>
              <w:pStyle w:val="16"/>
              <w:numPr>
                <w:ilvl w:val="0"/>
                <w:numId w:val="11"/>
              </w:numPr>
              <w:spacing w:line="360" w:lineRule="auto"/>
              <w:jc w:val="both"/>
            </w:pPr>
            <w:r w:rsidRPr="00D8518B">
              <w:t>Федеральный закон № 83 –ФЗ от 08 мая 2010 г. "О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учреждений"</w:t>
            </w:r>
            <w:proofErr w:type="gramStart"/>
            <w:r w:rsidRPr="00D8518B">
              <w:t xml:space="preserve"> ;</w:t>
            </w:r>
            <w:proofErr w:type="gramEnd"/>
          </w:p>
          <w:p w:rsidR="00AC4EA0" w:rsidRPr="00D8518B" w:rsidRDefault="00AC4EA0" w:rsidP="00DA0F46">
            <w:pPr>
              <w:pStyle w:val="16"/>
              <w:numPr>
                <w:ilvl w:val="0"/>
                <w:numId w:val="11"/>
              </w:numPr>
              <w:spacing w:line="360" w:lineRule="auto"/>
              <w:jc w:val="both"/>
            </w:pPr>
            <w:r w:rsidRPr="00D8518B">
              <w:lastRenderedPageBreak/>
              <w:t xml:space="preserve">Указ Президента Российской Федерации от 07.05.2012 N 599 "О мерах по реализации государственной политики в области образования и науки"; </w:t>
            </w:r>
          </w:p>
          <w:p w:rsidR="00AC4EA0" w:rsidRPr="00D8518B" w:rsidRDefault="00AC4EA0" w:rsidP="00DA0F46">
            <w:pPr>
              <w:pStyle w:val="16"/>
              <w:numPr>
                <w:ilvl w:val="0"/>
                <w:numId w:val="11"/>
              </w:numPr>
              <w:spacing w:line="360" w:lineRule="auto"/>
              <w:jc w:val="both"/>
            </w:pPr>
            <w:r w:rsidRPr="00D8518B">
              <w:t>Перечень поручений Президента Российской Федерации по итогам заседания Государственного совета Российский Федерации от 17.07.2012 N Пр-1958ГС</w:t>
            </w:r>
          </w:p>
          <w:p w:rsidR="00AC4EA0" w:rsidRPr="00D8518B" w:rsidRDefault="00AC4EA0" w:rsidP="00DA0F46">
            <w:pPr>
              <w:pStyle w:val="16"/>
              <w:numPr>
                <w:ilvl w:val="0"/>
                <w:numId w:val="11"/>
              </w:numPr>
              <w:spacing w:line="360" w:lineRule="auto"/>
              <w:jc w:val="both"/>
            </w:pPr>
            <w:r w:rsidRPr="00D8518B">
              <w:t xml:space="preserve">План действий по модернизации общего образования на 2011–2015 гг., утвержденный Распоряжением Правительства Российской Федерации от 07.09.2010 № 1507-р; </w:t>
            </w:r>
          </w:p>
          <w:p w:rsidR="00AC4EA0" w:rsidRPr="00D8518B" w:rsidRDefault="00AC4EA0" w:rsidP="00DA0F46">
            <w:pPr>
              <w:pStyle w:val="16"/>
              <w:numPr>
                <w:ilvl w:val="0"/>
                <w:numId w:val="11"/>
              </w:numPr>
              <w:spacing w:line="360" w:lineRule="auto"/>
              <w:jc w:val="both"/>
            </w:pPr>
            <w:r w:rsidRPr="00D8518B">
              <w:t xml:space="preserve">Федеральная целевая программа развития образования на 2011-2015 гг.; </w:t>
            </w:r>
          </w:p>
          <w:p w:rsidR="00AC4EA0" w:rsidRPr="00D8518B" w:rsidRDefault="00AC4EA0" w:rsidP="00DA0F46">
            <w:pPr>
              <w:pStyle w:val="16"/>
              <w:numPr>
                <w:ilvl w:val="0"/>
                <w:numId w:val="11"/>
              </w:numPr>
              <w:spacing w:line="360" w:lineRule="auto"/>
              <w:jc w:val="both"/>
            </w:pPr>
            <w:r w:rsidRPr="00D8518B">
              <w:t xml:space="preserve">Требования к структуре основной образовательной программы основного общего образования Федеральный </w:t>
            </w:r>
            <w:proofErr w:type="spellStart"/>
            <w:r w:rsidRPr="00D8518B">
              <w:t>государтсвенный</w:t>
            </w:r>
            <w:proofErr w:type="spellEnd"/>
            <w:r w:rsidRPr="00D8518B">
              <w:t xml:space="preserve"> образовательный стандарт основного общего образования, утвержденный  приказом министерства образования и науки РФ от 17 декабря 2010 года;</w:t>
            </w:r>
          </w:p>
          <w:p w:rsidR="00AC4EA0" w:rsidRPr="00D8518B" w:rsidRDefault="00AC4EA0" w:rsidP="00DA0F46">
            <w:pPr>
              <w:pStyle w:val="16"/>
              <w:numPr>
                <w:ilvl w:val="0"/>
                <w:numId w:val="11"/>
              </w:numPr>
              <w:spacing w:line="360" w:lineRule="auto"/>
              <w:jc w:val="both"/>
            </w:pPr>
            <w:r w:rsidRPr="00D8518B">
              <w:t>Концепция развития государственно-общественного управления образованием в Санкт-Петербурге (утверждена распоряжением Комитета по образованию от 31.01.2011 № 143-р);</w:t>
            </w:r>
          </w:p>
          <w:p w:rsidR="00AC4EA0" w:rsidRPr="00D8518B" w:rsidRDefault="00AC4EA0" w:rsidP="00DA0F46">
            <w:pPr>
              <w:pStyle w:val="16"/>
              <w:numPr>
                <w:ilvl w:val="0"/>
                <w:numId w:val="11"/>
              </w:numPr>
              <w:spacing w:line="360" w:lineRule="auto"/>
              <w:jc w:val="both"/>
              <w:rPr>
                <w:color w:val="auto"/>
              </w:rPr>
            </w:pPr>
            <w:r w:rsidRPr="00D8518B">
              <w:t>Программа по созданию условий для воспитания школьников в Санкт-Петербурге на 2011-2015 годы, утвержденная постановлением Правительством Санкт-</w:t>
            </w:r>
            <w:r w:rsidRPr="00D8518B">
              <w:rPr>
                <w:color w:val="auto"/>
              </w:rPr>
              <w:t>Петербурга от 08.11.2011 № 1534;</w:t>
            </w:r>
          </w:p>
          <w:p w:rsidR="00AC4EA0" w:rsidRPr="00D8518B" w:rsidRDefault="00AC4EA0" w:rsidP="00DA0F46">
            <w:pPr>
              <w:pStyle w:val="ae"/>
              <w:numPr>
                <w:ilvl w:val="0"/>
                <w:numId w:val="50"/>
              </w:numPr>
              <w:suppressAutoHyphens w:val="0"/>
              <w:spacing w:line="360" w:lineRule="auto"/>
              <w:ind w:left="165" w:firstLine="180"/>
              <w:jc w:val="both"/>
              <w:rPr>
                <w:bCs/>
              </w:rPr>
            </w:pPr>
            <w:r w:rsidRPr="00D8518B">
              <w:rPr>
                <w:bCs/>
              </w:rPr>
              <w:t xml:space="preserve">Городская целевая программа «Программа гармонизации межэтнических и межкультурных отношений, профилактики проявления ксенофобии, укрепления толерантности в Санкт-Петербурге на 2011-2015 годы (программа «Толерантность-2»)»; </w:t>
            </w:r>
          </w:p>
          <w:p w:rsidR="00AC4EA0" w:rsidRPr="00D8518B" w:rsidRDefault="00AC4EA0" w:rsidP="00DA0F46">
            <w:pPr>
              <w:pStyle w:val="ae"/>
              <w:numPr>
                <w:ilvl w:val="0"/>
                <w:numId w:val="50"/>
              </w:numPr>
              <w:shd w:val="clear" w:color="auto" w:fill="FFFFFF"/>
              <w:suppressAutoHyphens w:val="0"/>
              <w:autoSpaceDE w:val="0"/>
              <w:spacing w:line="360" w:lineRule="auto"/>
              <w:ind w:left="165" w:right="165" w:firstLine="180"/>
              <w:jc w:val="both"/>
              <w:rPr>
                <w:bCs/>
              </w:rPr>
            </w:pPr>
            <w:r w:rsidRPr="00D8518B">
              <w:rPr>
                <w:bCs/>
              </w:rPr>
              <w:t>Программа комплексных мер по профилактике правонарушений в Санкт-Петербурге «Профилактика правонарушений несовершеннолетних» на 2009-2012 годы;</w:t>
            </w:r>
          </w:p>
          <w:p w:rsidR="00AC4EA0" w:rsidRPr="00D8518B" w:rsidRDefault="00AC4EA0" w:rsidP="00DA0F46">
            <w:pPr>
              <w:pStyle w:val="ae"/>
              <w:numPr>
                <w:ilvl w:val="0"/>
                <w:numId w:val="50"/>
              </w:numPr>
              <w:shd w:val="clear" w:color="auto" w:fill="FFFFFF"/>
              <w:suppressAutoHyphens w:val="0"/>
              <w:autoSpaceDE w:val="0"/>
              <w:spacing w:line="360" w:lineRule="auto"/>
              <w:ind w:left="165" w:right="165" w:firstLine="180"/>
              <w:jc w:val="both"/>
              <w:rPr>
                <w:bCs/>
              </w:rPr>
            </w:pPr>
            <w:r w:rsidRPr="00D8518B">
              <w:rPr>
                <w:bCs/>
              </w:rPr>
              <w:t xml:space="preserve">Городская программа «Комплексные меры по </w:t>
            </w:r>
            <w:r w:rsidRPr="00D8518B">
              <w:rPr>
                <w:bCs/>
              </w:rPr>
              <w:lastRenderedPageBreak/>
              <w:t>противодействию злоупотребления наркотическими средствами и их незаконному обороту в Санкт-Петербурге» на 2009-2012 годы.</w:t>
            </w:r>
          </w:p>
          <w:p w:rsidR="00AC4EA0" w:rsidRPr="00D8518B" w:rsidRDefault="00AC4EA0" w:rsidP="00DA0F46">
            <w:pPr>
              <w:pStyle w:val="ae"/>
              <w:numPr>
                <w:ilvl w:val="0"/>
                <w:numId w:val="50"/>
              </w:numPr>
              <w:shd w:val="clear" w:color="auto" w:fill="FFFFFF"/>
              <w:suppressAutoHyphens w:val="0"/>
              <w:autoSpaceDE w:val="0"/>
              <w:spacing w:line="360" w:lineRule="auto"/>
              <w:ind w:left="165" w:right="165" w:firstLine="180"/>
              <w:jc w:val="both"/>
              <w:rPr>
                <w:kern w:val="1"/>
              </w:rPr>
            </w:pPr>
            <w:r w:rsidRPr="00D8518B">
              <w:rPr>
                <w:kern w:val="1"/>
              </w:rPr>
              <w:t xml:space="preserve">проект </w:t>
            </w:r>
            <w:proofErr w:type="gramStart"/>
            <w:r w:rsidRPr="00D8518B">
              <w:rPr>
                <w:kern w:val="1"/>
              </w:rPr>
              <w:t>Стратегии развития системы образования Санкт-Петербурга</w:t>
            </w:r>
            <w:proofErr w:type="gramEnd"/>
            <w:r w:rsidRPr="00D8518B">
              <w:rPr>
                <w:kern w:val="1"/>
              </w:rPr>
              <w:t xml:space="preserve"> на 2011-2020 годы «Петербургская школа - 2020»;</w:t>
            </w:r>
          </w:p>
          <w:p w:rsidR="00AC4EA0" w:rsidRPr="00D8518B" w:rsidRDefault="00AC4EA0" w:rsidP="00DA0F46">
            <w:pPr>
              <w:pStyle w:val="16"/>
              <w:numPr>
                <w:ilvl w:val="0"/>
                <w:numId w:val="11"/>
              </w:numPr>
              <w:spacing w:line="360" w:lineRule="auto"/>
              <w:jc w:val="both"/>
            </w:pPr>
            <w:r w:rsidRPr="00D8518B">
              <w:rPr>
                <w:color w:val="auto"/>
              </w:rPr>
              <w:t>Программа реализации Концепции общенациональной системы выявления и развития молодых талантов в Санкт-Петербурге на 2012-2015 годы, утвержденная постановлением Правительством</w:t>
            </w:r>
            <w:r w:rsidRPr="00D8518B">
              <w:t xml:space="preserve"> Санкт-Петербурга от 25.07.2012 № 748;</w:t>
            </w:r>
          </w:p>
          <w:p w:rsidR="00AC4EA0" w:rsidRPr="00D8518B" w:rsidRDefault="00AC4EA0" w:rsidP="00DA0F46">
            <w:pPr>
              <w:pStyle w:val="16"/>
              <w:numPr>
                <w:ilvl w:val="0"/>
                <w:numId w:val="11"/>
              </w:numPr>
              <w:spacing w:line="360" w:lineRule="auto"/>
              <w:jc w:val="both"/>
            </w:pPr>
            <w:r w:rsidRPr="00D8518B">
              <w:t>Стратегия действий в интересах детей в Санкт-Петербурге на 2012-2017 годы, утвержденная постановлением Правительством Санкт-Петербурга от16.08.2012 № 864</w:t>
            </w:r>
            <w:proofErr w:type="gramStart"/>
            <w:r w:rsidRPr="00D8518B">
              <w:t xml:space="preserve"> ;</w:t>
            </w:r>
            <w:proofErr w:type="gramEnd"/>
          </w:p>
          <w:p w:rsidR="00AC4EA0" w:rsidRPr="00D8518B" w:rsidRDefault="00AC4EA0" w:rsidP="00DA0F46">
            <w:pPr>
              <w:pStyle w:val="16"/>
              <w:numPr>
                <w:ilvl w:val="0"/>
                <w:numId w:val="11"/>
              </w:numPr>
              <w:spacing w:line="360" w:lineRule="auto"/>
              <w:jc w:val="both"/>
            </w:pPr>
            <w:r w:rsidRPr="00D8518B">
              <w:t>План мероприятий ("дорожная карта") "Изменения в отраслях  социальной сферы, направленные на повышение эффективности сферы образования и науки в Санкт-Петербурге на период 2013-2018 годов", утвержденный распоряжением Правительства Санкт-Петербурга от 23.04.2013 № 32-рп;</w:t>
            </w:r>
          </w:p>
          <w:p w:rsidR="00AC4EA0" w:rsidRPr="00D8518B" w:rsidRDefault="00AC4EA0" w:rsidP="00DA0F46">
            <w:pPr>
              <w:pStyle w:val="16"/>
              <w:numPr>
                <w:ilvl w:val="0"/>
                <w:numId w:val="11"/>
              </w:numPr>
              <w:spacing w:line="360" w:lineRule="auto"/>
              <w:jc w:val="both"/>
            </w:pPr>
            <w:r w:rsidRPr="00D8518B">
              <w:t>Распоряжение Комитета по образованию Санкт-Петербурга от 20 января 2014 № 37-р</w:t>
            </w:r>
            <w:proofErr w:type="gramStart"/>
            <w:r w:rsidRPr="00D8518B">
              <w:t>"О</w:t>
            </w:r>
            <w:proofErr w:type="gramEnd"/>
            <w:r w:rsidRPr="00D8518B">
              <w:t>б утверждении модели Санкт-Петербургской системы оценки качества образования(далее -СПб РСОКО), Положения о СПб РСОКО и критериев СПб РСОКО ";</w:t>
            </w:r>
          </w:p>
          <w:p w:rsidR="00AC4EA0" w:rsidRPr="00D8518B" w:rsidRDefault="00AC4EA0" w:rsidP="00DA0F46">
            <w:pPr>
              <w:pStyle w:val="16"/>
              <w:numPr>
                <w:ilvl w:val="0"/>
                <w:numId w:val="11"/>
              </w:numPr>
              <w:spacing w:line="360" w:lineRule="auto"/>
              <w:jc w:val="both"/>
            </w:pPr>
            <w:r w:rsidRPr="00D8518B">
              <w:t xml:space="preserve">Программа развития системы образования Центрального района Санкт-Петербурга на 2013-2018 </w:t>
            </w:r>
            <w:proofErr w:type="spellStart"/>
            <w:proofErr w:type="gramStart"/>
            <w:r w:rsidRPr="00D8518B">
              <w:t>гг</w:t>
            </w:r>
            <w:proofErr w:type="spellEnd"/>
            <w:proofErr w:type="gramEnd"/>
            <w:r w:rsidRPr="00D8518B">
              <w:t xml:space="preserve"> "Развитие районной системы образования: синтез традиций и инноваций " ;</w:t>
            </w:r>
          </w:p>
          <w:p w:rsidR="00AC4EA0" w:rsidRPr="00D8518B" w:rsidRDefault="00AC4EA0" w:rsidP="00DA0F46">
            <w:pPr>
              <w:pStyle w:val="16"/>
              <w:numPr>
                <w:ilvl w:val="0"/>
                <w:numId w:val="11"/>
              </w:numPr>
              <w:spacing w:line="360" w:lineRule="auto"/>
              <w:jc w:val="both"/>
              <w:rPr>
                <w:rFonts w:eastAsia="+mj-ea"/>
                <w:b/>
                <w:bCs/>
                <w:color w:val="6600CC"/>
                <w:sz w:val="64"/>
                <w:szCs w:val="64"/>
              </w:rPr>
            </w:pPr>
            <w:r w:rsidRPr="00D8518B">
              <w:rPr>
                <w:bCs/>
              </w:rPr>
              <w:t>План мероприятий по развитию дополнительного образования детей в сфере научно-технического творчества в Санкт-Петербурге в период на 2012-2015 годы;</w:t>
            </w:r>
            <w:r w:rsidRPr="00D8518B">
              <w:rPr>
                <w:rFonts w:eastAsia="+mj-ea"/>
                <w:b/>
                <w:bCs/>
                <w:color w:val="6600CC"/>
                <w:sz w:val="64"/>
                <w:szCs w:val="64"/>
              </w:rPr>
              <w:t xml:space="preserve"> </w:t>
            </w:r>
          </w:p>
          <w:p w:rsidR="00AC4EA0" w:rsidRPr="00D8518B" w:rsidRDefault="00AC4EA0" w:rsidP="00DA0F46">
            <w:pPr>
              <w:pStyle w:val="16"/>
              <w:numPr>
                <w:ilvl w:val="0"/>
                <w:numId w:val="11"/>
              </w:numPr>
              <w:spacing w:line="360" w:lineRule="auto"/>
              <w:jc w:val="both"/>
              <w:rPr>
                <w:bCs/>
              </w:rPr>
            </w:pPr>
            <w:r w:rsidRPr="00D8518B">
              <w:rPr>
                <w:bCs/>
              </w:rPr>
              <w:t>Программа развития физической культуры и спорта в Санкт-Петербурге на 2010-2014 годы;</w:t>
            </w:r>
          </w:p>
          <w:p w:rsidR="00AC4EA0" w:rsidRPr="00D8518B" w:rsidRDefault="00AC4EA0" w:rsidP="00DA0F46">
            <w:pPr>
              <w:pStyle w:val="16"/>
              <w:numPr>
                <w:ilvl w:val="0"/>
                <w:numId w:val="11"/>
              </w:numPr>
              <w:spacing w:line="360" w:lineRule="auto"/>
              <w:jc w:val="both"/>
            </w:pPr>
            <w:r w:rsidRPr="00D8518B">
              <w:lastRenderedPageBreak/>
              <w:t>План реализации программы "Развитие образования в Санкт-Петербурге на 2013-2020 годы" в Центральном районе Санкт-Петербурга</w:t>
            </w:r>
          </w:p>
          <w:p w:rsidR="00AC4EA0" w:rsidRPr="00D8518B" w:rsidRDefault="00AC4EA0" w:rsidP="00DA0F46">
            <w:pPr>
              <w:pStyle w:val="16"/>
              <w:numPr>
                <w:ilvl w:val="0"/>
                <w:numId w:val="11"/>
              </w:numPr>
              <w:spacing w:line="360" w:lineRule="auto"/>
              <w:jc w:val="both"/>
            </w:pPr>
            <w:r w:rsidRPr="00D8518B">
              <w:t>Устав ОУ</w:t>
            </w:r>
          </w:p>
          <w:p w:rsidR="00AC4EA0" w:rsidRPr="00D8518B" w:rsidRDefault="00AC4EA0" w:rsidP="00DA0F46">
            <w:pPr>
              <w:pStyle w:val="16"/>
              <w:numPr>
                <w:ilvl w:val="0"/>
                <w:numId w:val="11"/>
              </w:numPr>
              <w:spacing w:line="360" w:lineRule="auto"/>
              <w:jc w:val="both"/>
            </w:pPr>
            <w:r w:rsidRPr="00D8518B">
              <w:t>Другие  документы ОУ</w:t>
            </w:r>
          </w:p>
          <w:p w:rsidR="00AC4EA0" w:rsidRPr="00D8518B" w:rsidRDefault="00AC4EA0" w:rsidP="00DA0F4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C4EA0" w:rsidRPr="00D8518B" w:rsidTr="00DA0F46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lastRenderedPageBreak/>
              <w:t>Период реализации программы</w:t>
            </w:r>
          </w:p>
        </w:tc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16"/>
              <w:snapToGrid w:val="0"/>
              <w:spacing w:line="360" w:lineRule="auto"/>
              <w:jc w:val="both"/>
              <w:rPr>
                <w:rStyle w:val="a4"/>
                <w:b w:val="0"/>
              </w:rPr>
            </w:pPr>
            <w:r w:rsidRPr="00D8518B">
              <w:rPr>
                <w:rStyle w:val="a4"/>
                <w:b w:val="0"/>
              </w:rPr>
              <w:t xml:space="preserve">2014-2017 годы </w:t>
            </w:r>
          </w:p>
        </w:tc>
      </w:tr>
      <w:tr w:rsidR="00AC4EA0" w:rsidRPr="00D8518B" w:rsidTr="00DA0F46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Миссия школы</w:t>
            </w:r>
          </w:p>
        </w:tc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 xml:space="preserve">Миссия школы – это обеспечение эффективного развития  школы для создания оптимальных условий  получения всеми учащимися качественного образования  с учетом стандартов базового и профильного обучения на основе социально-образовательного заказа общества  путем реализации положений </w:t>
            </w:r>
            <w:proofErr w:type="spellStart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ФГОСов</w:t>
            </w:r>
            <w:proofErr w:type="spellEnd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 xml:space="preserve"> нового поколения.</w:t>
            </w:r>
          </w:p>
        </w:tc>
      </w:tr>
      <w:tr w:rsidR="00AC4EA0" w:rsidRPr="00D8518B" w:rsidTr="00DA0F46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Цель программы</w:t>
            </w:r>
          </w:p>
        </w:tc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 xml:space="preserve">Создание системы интегрированных уроков в разных предметных областях для реализации положений </w:t>
            </w:r>
          </w:p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proofErr w:type="spellStart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ФГОСов</w:t>
            </w:r>
            <w:proofErr w:type="spellEnd"/>
            <w:proofErr w:type="gramStart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 xml:space="preserve"> .</w:t>
            </w:r>
            <w:proofErr w:type="gramEnd"/>
          </w:p>
        </w:tc>
      </w:tr>
      <w:tr w:rsidR="00AC4EA0" w:rsidRPr="00D8518B" w:rsidTr="00DA0F46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Основные задачи, мероприятия программы</w:t>
            </w:r>
          </w:p>
        </w:tc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numPr>
                <w:ilvl w:val="0"/>
                <w:numId w:val="36"/>
              </w:numPr>
              <w:spacing w:line="360" w:lineRule="auto"/>
              <w:jc w:val="both"/>
            </w:pPr>
            <w:r w:rsidRPr="00D8518B">
              <w:t xml:space="preserve">Обеспечение равных условий воспитания и образования, при разных стартовых возможностях, для всех детей школы, реализации функции «социального лифта».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numPr>
                <w:ilvl w:val="0"/>
                <w:numId w:val="36"/>
              </w:numPr>
              <w:spacing w:line="360" w:lineRule="auto"/>
              <w:jc w:val="both"/>
            </w:pPr>
            <w:r w:rsidRPr="00D8518B">
              <w:t xml:space="preserve">Развитие системы управления качеством в деятельности школы системы образования как условия обновления содержания и технологий образования на основе вводимых стандартов образования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numPr>
                <w:ilvl w:val="0"/>
                <w:numId w:val="36"/>
              </w:numPr>
              <w:spacing w:line="360" w:lineRule="auto"/>
              <w:jc w:val="both"/>
            </w:pPr>
            <w:r w:rsidRPr="00D8518B">
              <w:t xml:space="preserve">Разработка механизмов координации и сетевого взаимодействия образовательного учреждения  для расширения возможностей выбора индивидуальных образовательных траекторий и развития творческого потенциала личности на основе принципов «открытой </w:t>
            </w:r>
            <w:r w:rsidRPr="00D8518B">
              <w:lastRenderedPageBreak/>
              <w:t xml:space="preserve">школы»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numPr>
                <w:ilvl w:val="0"/>
                <w:numId w:val="36"/>
              </w:numPr>
              <w:spacing w:line="360" w:lineRule="auto"/>
              <w:jc w:val="both"/>
            </w:pPr>
            <w:r w:rsidRPr="00D8518B">
              <w:t xml:space="preserve">Развитие кадрового потенциала школьной системы </w:t>
            </w:r>
            <w:proofErr w:type="spellStart"/>
            <w:proofErr w:type="gramStart"/>
            <w:r w:rsidRPr="00D8518B">
              <w:t>обра-зования</w:t>
            </w:r>
            <w:proofErr w:type="spellEnd"/>
            <w:proofErr w:type="gramEnd"/>
            <w:r w:rsidRPr="00D8518B">
              <w:t xml:space="preserve">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numPr>
                <w:ilvl w:val="0"/>
                <w:numId w:val="36"/>
              </w:numPr>
              <w:spacing w:line="360" w:lineRule="auto"/>
              <w:jc w:val="both"/>
            </w:pPr>
            <w:r w:rsidRPr="00D8518B">
              <w:t xml:space="preserve">Совершенствование воспитательной деятельности в районной системе образования с целью эффективной социализации личности субъектов образовательного процесса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ind w:left="720"/>
              <w:jc w:val="both"/>
            </w:pPr>
          </w:p>
          <w:p w:rsidR="00AC4EA0" w:rsidRPr="00D8518B" w:rsidRDefault="00AC4EA0" w:rsidP="00DA0F46">
            <w:pPr>
              <w:numPr>
                <w:ilvl w:val="0"/>
                <w:numId w:val="9"/>
              </w:numPr>
              <w:snapToGrid w:val="0"/>
              <w:spacing w:after="0"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Изменение организационной структуры управления в связи с переходом школы на финансово-хозяйственную самостоятельность.</w:t>
            </w:r>
          </w:p>
          <w:p w:rsidR="00AC4EA0" w:rsidRPr="00D8518B" w:rsidRDefault="00AC4EA0" w:rsidP="00DA0F46">
            <w:pPr>
              <w:numPr>
                <w:ilvl w:val="0"/>
                <w:numId w:val="9"/>
              </w:numPr>
              <w:spacing w:after="0"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Определение оптимального содержания образования учащихся и внедрение эффективных образовательных технологий с учетом требований современного общества к выпускнику школы и уникальности образовательного учреждения.</w:t>
            </w:r>
          </w:p>
          <w:p w:rsidR="00AC4EA0" w:rsidRPr="00D8518B" w:rsidRDefault="00AC4EA0" w:rsidP="00DA0F46">
            <w:pPr>
              <w:numPr>
                <w:ilvl w:val="0"/>
                <w:numId w:val="9"/>
              </w:numPr>
              <w:spacing w:after="0"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Достижение современного уровня ресурсного обеспечения образовательного процесса.</w:t>
            </w:r>
          </w:p>
          <w:p w:rsidR="00AC4EA0" w:rsidRPr="00D8518B" w:rsidRDefault="00AC4EA0" w:rsidP="00DA0F46">
            <w:pPr>
              <w:numPr>
                <w:ilvl w:val="0"/>
                <w:numId w:val="9"/>
              </w:numPr>
              <w:spacing w:after="0"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Расширение участия общественности в общественно-государственном управлении школой путем включения в процессы принятия решений, обеспечивающих эффективное функционирование и развитие школы.</w:t>
            </w:r>
          </w:p>
        </w:tc>
      </w:tr>
      <w:tr w:rsidR="00AC4EA0" w:rsidRPr="00D8518B" w:rsidTr="00DA0F46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lastRenderedPageBreak/>
              <w:t>Этапы реализации Программы</w:t>
            </w:r>
          </w:p>
        </w:tc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  <w:b/>
              </w:rPr>
              <w:t xml:space="preserve">I этап </w:t>
            </w:r>
            <w:r w:rsidRPr="00D8518B">
              <w:rPr>
                <w:rFonts w:ascii="Times New Roman" w:hAnsi="Times New Roman" w:cs="Times New Roman"/>
              </w:rPr>
              <w:t>(диагностический) –2014-2015</w:t>
            </w:r>
          </w:p>
          <w:p w:rsidR="00AC4EA0" w:rsidRPr="00D8518B" w:rsidRDefault="00AC4EA0" w:rsidP="00DA0F4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 xml:space="preserve">Проблемный анализ деятельности школы, анализ состояния образовательного процесса. Анализ психолого-педагогических затруднений учителей. Постановка проблемы и обоснование её актуальности. Сбор, систематизация теоретического материала по проблеме. Определение готовности педагогического коллектива к работе в условиях эксперимента. Постановка цели инновационной деятельности, формирование гипотезы, прогнозирование ожидаемых положительных результатов, а также возможных негативных последствий. Разработка программы подготовки педагогического </w:t>
            </w:r>
            <w:r w:rsidRPr="00D8518B">
              <w:rPr>
                <w:rFonts w:ascii="Times New Roman" w:hAnsi="Times New Roman" w:cs="Times New Roman"/>
              </w:rPr>
              <w:lastRenderedPageBreak/>
              <w:t>коллектива к работе в новых условиях.</w:t>
            </w:r>
          </w:p>
          <w:p w:rsidR="00AC4EA0" w:rsidRPr="00D8518B" w:rsidRDefault="00AC4EA0" w:rsidP="00DA0F4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  <w:b/>
              </w:rPr>
              <w:t>I</w:t>
            </w:r>
            <w:proofErr w:type="spellStart"/>
            <w:r w:rsidRPr="00D8518B">
              <w:rPr>
                <w:rFonts w:ascii="Times New Roman" w:hAnsi="Times New Roman" w:cs="Times New Roman"/>
                <w:b/>
                <w:lang w:val="en-US"/>
              </w:rPr>
              <w:t>I</w:t>
            </w:r>
            <w:proofErr w:type="spellEnd"/>
            <w:r w:rsidRPr="00D8518B">
              <w:rPr>
                <w:rFonts w:ascii="Times New Roman" w:hAnsi="Times New Roman" w:cs="Times New Roman"/>
                <w:b/>
              </w:rPr>
              <w:t xml:space="preserve"> этап </w:t>
            </w:r>
            <w:r w:rsidRPr="00D8518B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8518B">
              <w:rPr>
                <w:rFonts w:ascii="Times New Roman" w:hAnsi="Times New Roman" w:cs="Times New Roman"/>
              </w:rPr>
              <w:t>деятельностный</w:t>
            </w:r>
            <w:proofErr w:type="spellEnd"/>
            <w:r w:rsidRPr="00D8518B">
              <w:rPr>
                <w:rFonts w:ascii="Times New Roman" w:hAnsi="Times New Roman" w:cs="Times New Roman"/>
              </w:rPr>
              <w:t xml:space="preserve"> (основной))-2015-2016</w:t>
            </w:r>
          </w:p>
          <w:p w:rsidR="00AC4EA0" w:rsidRPr="00D8518B" w:rsidRDefault="00AC4EA0" w:rsidP="00DA0F4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 xml:space="preserve">Обеспечение условий для реализации Программы развития подготовка  материальной базы, распределение управленческих функций, научно-методическое обеспечение; проведение исходных срезов, внедрение </w:t>
            </w:r>
            <w:proofErr w:type="spellStart"/>
            <w:r w:rsidRPr="00D8518B">
              <w:rPr>
                <w:rFonts w:ascii="Times New Roman" w:hAnsi="Times New Roman" w:cs="Times New Roman"/>
              </w:rPr>
              <w:t>компетентностной</w:t>
            </w:r>
            <w:proofErr w:type="spellEnd"/>
            <w:r w:rsidRPr="00D8518B">
              <w:rPr>
                <w:rFonts w:ascii="Times New Roman" w:hAnsi="Times New Roman" w:cs="Times New Roman"/>
              </w:rPr>
              <w:t xml:space="preserve"> модели образования; отслеживание процесса промежуточных результатов, корректировка, контрольные срезы, организация экспертной деятельности.</w:t>
            </w:r>
          </w:p>
          <w:p w:rsidR="00AC4EA0" w:rsidRPr="00D8518B" w:rsidRDefault="00AC4EA0" w:rsidP="00DA0F4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  <w:b/>
              </w:rPr>
              <w:t>II</w:t>
            </w:r>
            <w:r w:rsidRPr="00D8518B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D8518B">
              <w:rPr>
                <w:rFonts w:ascii="Times New Roman" w:hAnsi="Times New Roman" w:cs="Times New Roman"/>
                <w:b/>
              </w:rPr>
              <w:t xml:space="preserve"> этап </w:t>
            </w:r>
            <w:r w:rsidRPr="00D8518B">
              <w:rPr>
                <w:rFonts w:ascii="Times New Roman" w:hAnsi="Times New Roman" w:cs="Times New Roman"/>
              </w:rPr>
              <w:t>(</w:t>
            </w:r>
            <w:proofErr w:type="spellStart"/>
            <w:r w:rsidRPr="00D8518B">
              <w:rPr>
                <w:rFonts w:ascii="Times New Roman" w:hAnsi="Times New Roman" w:cs="Times New Roman"/>
              </w:rPr>
              <w:t>обобщающее-аналитический</w:t>
            </w:r>
            <w:proofErr w:type="spellEnd"/>
            <w:r w:rsidRPr="00D8518B">
              <w:rPr>
                <w:rFonts w:ascii="Times New Roman" w:hAnsi="Times New Roman" w:cs="Times New Roman"/>
              </w:rPr>
              <w:t>)-2016-2017</w:t>
            </w:r>
          </w:p>
          <w:p w:rsidR="00AC4EA0" w:rsidRPr="00D8518B" w:rsidRDefault="00AC4EA0" w:rsidP="00DA0F4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 xml:space="preserve"> Обработка результативно-диагностических данных, соотнесение результатов инновационной деятельности с поставленными целями, анализ результатов внедрения</w:t>
            </w:r>
            <w:proofErr w:type="gramStart"/>
            <w:r w:rsidRPr="00D8518B">
              <w:rPr>
                <w:rFonts w:ascii="Times New Roman" w:hAnsi="Times New Roman" w:cs="Times New Roman"/>
              </w:rPr>
              <w:t>.</w:t>
            </w:r>
            <w:proofErr w:type="gramEnd"/>
            <w:r w:rsidRPr="00D8518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8518B">
              <w:rPr>
                <w:rFonts w:ascii="Times New Roman" w:hAnsi="Times New Roman" w:cs="Times New Roman"/>
              </w:rPr>
              <w:t>о</w:t>
            </w:r>
            <w:proofErr w:type="gramEnd"/>
            <w:r w:rsidRPr="00D8518B">
              <w:rPr>
                <w:rFonts w:ascii="Times New Roman" w:hAnsi="Times New Roman" w:cs="Times New Roman"/>
              </w:rPr>
              <w:t>бобщение результатов, тиражирование педагогического опыта. Определение перспективных путей дальнейшего развития; подведение итогов, прогнозирование дальнейших путей развития.</w:t>
            </w:r>
          </w:p>
          <w:p w:rsidR="00AC4EA0" w:rsidRPr="00D8518B" w:rsidRDefault="00AC4EA0" w:rsidP="00DA0F4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AC4EA0" w:rsidRPr="00D8518B" w:rsidTr="00DA0F46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lastRenderedPageBreak/>
              <w:t>Ожидаемые конечные результаты, важнейшие целевые показатели программы</w:t>
            </w:r>
          </w:p>
        </w:tc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Соотносятся с основными положениями национальной образовательной инициативы «Наша новая школа»</w:t>
            </w:r>
            <w:proofErr w:type="gramStart"/>
            <w:r w:rsidRPr="00D8518B">
              <w:rPr>
                <w:rFonts w:ascii="Times New Roman" w:hAnsi="Times New Roman" w:cs="Times New Roman"/>
              </w:rPr>
              <w:t>.В</w:t>
            </w:r>
            <w:proofErr w:type="gramEnd"/>
            <w:r w:rsidRPr="00D8518B">
              <w:rPr>
                <w:rFonts w:ascii="Times New Roman" w:hAnsi="Times New Roman" w:cs="Times New Roman"/>
              </w:rPr>
              <w:t xml:space="preserve"> итоге реализации Программы развития школьной  системы образования предполагается: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numPr>
                <w:ilvl w:val="0"/>
                <w:numId w:val="39"/>
              </w:numPr>
              <w:spacing w:line="360" w:lineRule="auto"/>
              <w:jc w:val="both"/>
            </w:pPr>
            <w:r w:rsidRPr="00D8518B">
              <w:t xml:space="preserve">повысить степень удовлетворенности населения работой школьной системы образования до 80%; </w:t>
            </w:r>
          </w:p>
          <w:p w:rsidR="00AC4EA0" w:rsidRPr="00D8518B" w:rsidRDefault="00AC4EA0" w:rsidP="00DA0F46">
            <w:pPr>
              <w:pStyle w:val="Default"/>
              <w:numPr>
                <w:ilvl w:val="0"/>
                <w:numId w:val="39"/>
              </w:numPr>
              <w:spacing w:line="360" w:lineRule="auto"/>
              <w:jc w:val="both"/>
            </w:pPr>
            <w:r w:rsidRPr="00D8518B">
              <w:t xml:space="preserve">обеспечить переход 100% образовательного учреждения на новые федеральные государственные образовательные стандарты; </w:t>
            </w:r>
          </w:p>
          <w:p w:rsidR="00AC4EA0" w:rsidRPr="00D8518B" w:rsidRDefault="00AC4EA0" w:rsidP="00DA0F46">
            <w:pPr>
              <w:numPr>
                <w:ilvl w:val="0"/>
                <w:numId w:val="10"/>
              </w:numPr>
              <w:snapToGrid w:val="0"/>
              <w:spacing w:after="0"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увеличить численность контингента учащихся, за счет повышения привлекательности школы для потребителя в связи с изменением содержания образования и образовательных технологий.</w:t>
            </w:r>
          </w:p>
          <w:p w:rsidR="00AC4EA0" w:rsidRPr="00D8518B" w:rsidRDefault="00AC4EA0" w:rsidP="00DA0F46">
            <w:pPr>
              <w:numPr>
                <w:ilvl w:val="0"/>
                <w:numId w:val="10"/>
              </w:numPr>
              <w:snapToGrid w:val="0"/>
              <w:spacing w:after="0"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активизировать  познавательную творческую деятельность учащихся, развить познавательный интерес через проблемное обучение;</w:t>
            </w:r>
          </w:p>
          <w:p w:rsidR="00AC4EA0" w:rsidRPr="00D8518B" w:rsidRDefault="00AC4EA0" w:rsidP="00DA0F46">
            <w:pPr>
              <w:numPr>
                <w:ilvl w:val="0"/>
                <w:numId w:val="10"/>
              </w:numPr>
              <w:snapToGrid w:val="0"/>
              <w:spacing w:after="0"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lastRenderedPageBreak/>
              <w:t>вовлечь учащихся школы в самостоятельную практическую деятельность;</w:t>
            </w:r>
          </w:p>
          <w:p w:rsidR="00AC4EA0" w:rsidRPr="00D8518B" w:rsidRDefault="00AC4EA0" w:rsidP="00DA0F46">
            <w:pPr>
              <w:numPr>
                <w:ilvl w:val="0"/>
                <w:numId w:val="10"/>
              </w:numPr>
              <w:snapToGrid w:val="0"/>
              <w:spacing w:after="0"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сформировать у учащихся современные представления о целостности и развития природы и общества;</w:t>
            </w:r>
          </w:p>
          <w:p w:rsidR="00AC4EA0" w:rsidRPr="00D8518B" w:rsidRDefault="00AC4EA0" w:rsidP="00DA0F46">
            <w:pPr>
              <w:numPr>
                <w:ilvl w:val="0"/>
                <w:numId w:val="10"/>
              </w:numPr>
              <w:snapToGrid w:val="0"/>
              <w:spacing w:after="0"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расширить участие заинтересованных лиц в управлении школой путем создания и развития деятельности Попечительского совета;</w:t>
            </w:r>
          </w:p>
          <w:p w:rsidR="00AC4EA0" w:rsidRPr="00D8518B" w:rsidRDefault="00AC4EA0" w:rsidP="00DA0F46">
            <w:pPr>
              <w:numPr>
                <w:ilvl w:val="0"/>
                <w:numId w:val="10"/>
              </w:numPr>
              <w:snapToGrid w:val="0"/>
              <w:spacing w:after="0"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повысить личностный рост педагогов, привлечь молодых кадров;</w:t>
            </w:r>
          </w:p>
          <w:p w:rsidR="00AC4EA0" w:rsidRPr="00D8518B" w:rsidRDefault="00AC4EA0" w:rsidP="00DA0F46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 xml:space="preserve">увеличить численность выпускников, поступающих в профильные ВУЗы; </w:t>
            </w:r>
          </w:p>
          <w:p w:rsidR="00AC4EA0" w:rsidRPr="00D8518B" w:rsidRDefault="00AC4EA0" w:rsidP="00DA0F46">
            <w:pPr>
              <w:numPr>
                <w:ilvl w:val="0"/>
                <w:numId w:val="10"/>
              </w:numPr>
              <w:spacing w:after="0"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 xml:space="preserve">обновить  </w:t>
            </w:r>
            <w:proofErr w:type="gramStart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материально-техническую</w:t>
            </w:r>
            <w:proofErr w:type="gramEnd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 xml:space="preserve"> базы школы.</w:t>
            </w:r>
          </w:p>
        </w:tc>
      </w:tr>
      <w:tr w:rsidR="00AC4EA0" w:rsidRPr="00D8518B" w:rsidTr="00DA0F46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lastRenderedPageBreak/>
              <w:t>Источники финансирования</w:t>
            </w:r>
          </w:p>
        </w:tc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C4EA0" w:rsidRPr="00D8518B" w:rsidRDefault="00AC4EA0" w:rsidP="00DA0F46">
            <w:pPr>
              <w:pStyle w:val="16"/>
              <w:snapToGrid w:val="0"/>
              <w:spacing w:line="360" w:lineRule="auto"/>
              <w:jc w:val="both"/>
              <w:rPr>
                <w:rStyle w:val="a4"/>
                <w:b w:val="0"/>
              </w:rPr>
            </w:pPr>
            <w:r w:rsidRPr="00D8518B">
              <w:rPr>
                <w:rStyle w:val="a4"/>
                <w:b w:val="0"/>
              </w:rPr>
              <w:t>Бюджет Санкт-Петербурга в рамках текущего финансирования, Федеральные и городские Программы, субсидии по линии Приоритетного национального проекта "Образование"; внебюджетное финансирование.</w:t>
            </w:r>
          </w:p>
          <w:p w:rsidR="00AC4EA0" w:rsidRPr="00D8518B" w:rsidRDefault="00AC4EA0" w:rsidP="00DA0F46">
            <w:pPr>
              <w:pStyle w:val="16"/>
              <w:snapToGrid w:val="0"/>
              <w:spacing w:line="360" w:lineRule="auto"/>
              <w:jc w:val="both"/>
            </w:pPr>
          </w:p>
        </w:tc>
      </w:tr>
      <w:tr w:rsidR="00AC4EA0" w:rsidRPr="00D8518B" w:rsidTr="00DA0F46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Разработчики программы</w:t>
            </w:r>
          </w:p>
        </w:tc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Педагогический коллектив школы,  научно-методический совет, администрация.</w:t>
            </w:r>
          </w:p>
        </w:tc>
      </w:tr>
      <w:tr w:rsidR="00AC4EA0" w:rsidRPr="00D8518B" w:rsidTr="00DA0F46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16"/>
              <w:snapToGrid w:val="0"/>
              <w:spacing w:line="360" w:lineRule="auto"/>
              <w:jc w:val="both"/>
              <w:rPr>
                <w:rStyle w:val="a4"/>
                <w:b w:val="0"/>
              </w:rPr>
            </w:pPr>
            <w:r w:rsidRPr="00D8518B">
              <w:rPr>
                <w:rStyle w:val="a4"/>
                <w:b w:val="0"/>
              </w:rPr>
              <w:t xml:space="preserve">Постановление об утверждении Программы </w:t>
            </w:r>
          </w:p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16"/>
              <w:snapToGrid w:val="0"/>
              <w:spacing w:line="360" w:lineRule="auto"/>
              <w:jc w:val="both"/>
            </w:pPr>
            <w:proofErr w:type="gramStart"/>
            <w:r w:rsidRPr="00D8518B">
              <w:rPr>
                <w:rStyle w:val="a4"/>
                <w:b w:val="0"/>
              </w:rPr>
              <w:t>Утверждена</w:t>
            </w:r>
            <w:proofErr w:type="gramEnd"/>
            <w:r w:rsidRPr="00D8518B">
              <w:rPr>
                <w:rStyle w:val="a4"/>
                <w:b w:val="0"/>
              </w:rPr>
              <w:t xml:space="preserve"> решением  Педагогического Совета ГБОУ школы № 167 </w:t>
            </w:r>
            <w:r w:rsidRPr="00D8518B">
              <w:t xml:space="preserve">Центрального района Санкт-Петербурга (Протокол от 11.06.2014 № 10) </w:t>
            </w:r>
          </w:p>
        </w:tc>
      </w:tr>
      <w:tr w:rsidR="00AC4EA0" w:rsidRPr="00D8518B" w:rsidTr="00DA0F46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16"/>
              <w:snapToGrid w:val="0"/>
              <w:spacing w:line="360" w:lineRule="auto"/>
              <w:jc w:val="both"/>
              <w:rPr>
                <w:rStyle w:val="a4"/>
                <w:b w:val="0"/>
              </w:rPr>
            </w:pPr>
            <w:r w:rsidRPr="00D8518B">
              <w:rPr>
                <w:rStyle w:val="a4"/>
                <w:b w:val="0"/>
              </w:rPr>
              <w:t xml:space="preserve">Система организации </w:t>
            </w:r>
            <w:proofErr w:type="gramStart"/>
            <w:r w:rsidRPr="00D8518B">
              <w:rPr>
                <w:rStyle w:val="a4"/>
                <w:b w:val="0"/>
              </w:rPr>
              <w:t>контроля за</w:t>
            </w:r>
            <w:proofErr w:type="gramEnd"/>
            <w:r w:rsidRPr="00D8518B">
              <w:rPr>
                <w:rStyle w:val="a4"/>
                <w:b w:val="0"/>
              </w:rPr>
              <w:t xml:space="preserve"> выполнением Программы </w:t>
            </w:r>
          </w:p>
          <w:p w:rsidR="00AC4EA0" w:rsidRPr="00D8518B" w:rsidRDefault="00AC4EA0" w:rsidP="00DA0F46">
            <w:pPr>
              <w:pStyle w:val="16"/>
              <w:spacing w:line="360" w:lineRule="auto"/>
              <w:jc w:val="both"/>
            </w:pPr>
          </w:p>
        </w:tc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16"/>
              <w:snapToGrid w:val="0"/>
              <w:spacing w:line="360" w:lineRule="auto"/>
              <w:jc w:val="both"/>
              <w:rPr>
                <w:rStyle w:val="a4"/>
                <w:b w:val="0"/>
              </w:rPr>
            </w:pPr>
            <w:r w:rsidRPr="00D8518B">
              <w:rPr>
                <w:rStyle w:val="a4"/>
                <w:b w:val="0"/>
              </w:rPr>
              <w:t xml:space="preserve">Директор, специалисты отдела образования администрации Центрального района. </w:t>
            </w:r>
          </w:p>
          <w:p w:rsidR="00AC4EA0" w:rsidRPr="00D8518B" w:rsidRDefault="00AC4EA0" w:rsidP="00DA0F46">
            <w:pPr>
              <w:pStyle w:val="16"/>
              <w:spacing w:line="360" w:lineRule="auto"/>
              <w:jc w:val="both"/>
            </w:pPr>
            <w:r w:rsidRPr="00D8518B">
              <w:t xml:space="preserve">Совет по развитию системы образования Центрального района </w:t>
            </w:r>
          </w:p>
        </w:tc>
      </w:tr>
      <w:tr w:rsidR="00AC4EA0" w:rsidRPr="00D8518B" w:rsidTr="00DA0F46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lastRenderedPageBreak/>
              <w:t xml:space="preserve">Официальный сайт школы </w:t>
            </w:r>
          </w:p>
        </w:tc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http://www.school167spb.narod.ru</w:t>
            </w:r>
          </w:p>
        </w:tc>
      </w:tr>
      <w:tr w:rsidR="00AC4EA0" w:rsidRPr="00D8518B" w:rsidTr="00DA0F46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Взаимодействие, научно-методическое сотрудничество и координация планов деятельности с организациями-партнерами</w:t>
            </w:r>
          </w:p>
        </w:tc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ИМЦ Центрального района - научно-методическое сопровождение,</w:t>
            </w:r>
          </w:p>
          <w:p w:rsidR="00AC4EA0" w:rsidRPr="00D8518B" w:rsidRDefault="00AC4EA0" w:rsidP="00DA0F46">
            <w:pPr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 xml:space="preserve">Кафедра педагогики и </w:t>
            </w:r>
            <w:proofErr w:type="spellStart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андрагогики</w:t>
            </w:r>
            <w:proofErr w:type="spellEnd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 xml:space="preserve"> </w:t>
            </w:r>
            <w:proofErr w:type="spellStart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СПбАППО</w:t>
            </w:r>
            <w:proofErr w:type="spellEnd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 xml:space="preserve"> – научно-методическое сопровождение,</w:t>
            </w:r>
          </w:p>
          <w:p w:rsidR="00AC4EA0" w:rsidRPr="00D8518B" w:rsidRDefault="00AC4EA0" w:rsidP="00DA0F46">
            <w:pPr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 xml:space="preserve">РГПУ </w:t>
            </w:r>
            <w:proofErr w:type="spellStart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им.А.И.Герцен</w:t>
            </w:r>
            <w:proofErr w:type="gramStart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а</w:t>
            </w:r>
            <w:proofErr w:type="spellEnd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-</w:t>
            </w:r>
            <w:proofErr w:type="gramEnd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 xml:space="preserve"> научно-методическое </w:t>
            </w:r>
            <w:proofErr w:type="spellStart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сопровождение,практика</w:t>
            </w:r>
            <w:proofErr w:type="spellEnd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 xml:space="preserve"> </w:t>
            </w:r>
            <w:proofErr w:type="spellStart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студентов,учителей</w:t>
            </w:r>
            <w:proofErr w:type="spellEnd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 xml:space="preserve"> начальной школы,</w:t>
            </w:r>
          </w:p>
          <w:p w:rsidR="00AC4EA0" w:rsidRPr="00D8518B" w:rsidRDefault="00AC4EA0" w:rsidP="00DA0F46">
            <w:pPr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 xml:space="preserve">Химический факультет </w:t>
            </w:r>
            <w:proofErr w:type="spellStart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СпбГУ</w:t>
            </w:r>
            <w:proofErr w:type="spellEnd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 xml:space="preserve"> - научно-методическое сопровождение, практика студентов  и учителей средней и старшей школы,</w:t>
            </w:r>
          </w:p>
          <w:p w:rsidR="00AC4EA0" w:rsidRPr="00D8518B" w:rsidRDefault="00AC4EA0" w:rsidP="00DA0F46">
            <w:pPr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proofErr w:type="spellStart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СпбГУ</w:t>
            </w:r>
            <w:proofErr w:type="spellEnd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 xml:space="preserve"> Культуры и искусств - совместные проекты, практика студентов и преподавателей ВУЗа,</w:t>
            </w:r>
          </w:p>
          <w:p w:rsidR="00AC4EA0" w:rsidRPr="00D8518B" w:rsidRDefault="00AC4EA0" w:rsidP="00DA0F46">
            <w:pPr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ОАО РЖД, МОЖД</w:t>
            </w:r>
            <w:proofErr w:type="gramStart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 xml:space="preserve"> ,</w:t>
            </w:r>
            <w:proofErr w:type="gramEnd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 xml:space="preserve"> «ФГБОУ ВПО ПГУПС»— научно-методическое сопровождение, практика учащихся школы на МОЖД,</w:t>
            </w:r>
          </w:p>
          <w:p w:rsidR="00AC4EA0" w:rsidRPr="00D8518B" w:rsidRDefault="00AC4EA0" w:rsidP="00DA0F46">
            <w:pPr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МЧС России,</w:t>
            </w:r>
          </w:p>
          <w:p w:rsidR="00AC4EA0" w:rsidRPr="00D8518B" w:rsidRDefault="00AC4EA0" w:rsidP="00DA0F46">
            <w:pPr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proofErr w:type="gramStart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Балтийская</w:t>
            </w:r>
            <w:proofErr w:type="gramEnd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 xml:space="preserve"> экологическая </w:t>
            </w:r>
            <w:proofErr w:type="spellStart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экспедиция-научно-методическое</w:t>
            </w:r>
            <w:proofErr w:type="spellEnd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 xml:space="preserve"> сопровождение, совместные проекты,</w:t>
            </w:r>
          </w:p>
          <w:p w:rsidR="00AC4EA0" w:rsidRPr="00D8518B" w:rsidRDefault="00AC4EA0" w:rsidP="00DA0F46">
            <w:pPr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Детская поликлиника № 44 – медицинское обслуживание,</w:t>
            </w:r>
          </w:p>
          <w:p w:rsidR="00AC4EA0" w:rsidRPr="00D8518B" w:rsidRDefault="00AC4EA0" w:rsidP="00DA0F46">
            <w:pPr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 xml:space="preserve">ЦВР Центрального района  - привлечение специалистов дополнительного образования, </w:t>
            </w:r>
          </w:p>
          <w:p w:rsidR="00AC4EA0" w:rsidRPr="00D8518B" w:rsidRDefault="00AC4EA0" w:rsidP="00DA0F46">
            <w:pPr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ДТЮ «Преображенский» - сотрудничество с юннатским кружком,</w:t>
            </w:r>
          </w:p>
          <w:p w:rsidR="00AC4EA0" w:rsidRPr="00D8518B" w:rsidRDefault="00AC4EA0" w:rsidP="00DA0F46">
            <w:pPr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ПК «Факел» - организация спортивных мероприятий,</w:t>
            </w:r>
          </w:p>
          <w:p w:rsidR="00AC4EA0" w:rsidRPr="00D8518B" w:rsidRDefault="00AC4EA0" w:rsidP="00DA0F46">
            <w:pPr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 xml:space="preserve">МО </w:t>
            </w:r>
            <w:proofErr w:type="spellStart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Смольнинское</w:t>
            </w:r>
            <w:proofErr w:type="spellEnd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 xml:space="preserve"> </w:t>
            </w:r>
            <w:proofErr w:type="gramStart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-с</w:t>
            </w:r>
            <w:proofErr w:type="gramEnd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 xml:space="preserve">овместные проекты, совместные мероприятия по </w:t>
            </w:r>
            <w:proofErr w:type="spellStart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военно-патириотическому</w:t>
            </w:r>
            <w:proofErr w:type="spellEnd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 xml:space="preserve"> воспитанию учащихся, профилактике правонарушений и дорожно-транспортного </w:t>
            </w: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lastRenderedPageBreak/>
              <w:t>травматизма.</w:t>
            </w:r>
          </w:p>
        </w:tc>
      </w:tr>
      <w:tr w:rsidR="00AC4EA0" w:rsidRPr="00D8518B" w:rsidTr="00DA0F46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lastRenderedPageBreak/>
              <w:t xml:space="preserve">Система организации </w:t>
            </w:r>
            <w:proofErr w:type="gramStart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контроля за</w:t>
            </w:r>
            <w:proofErr w:type="gramEnd"/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 xml:space="preserve"> выполнением программы</w:t>
            </w:r>
          </w:p>
        </w:tc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Подготовка ежегодного публичного доклада директора школы и заместителей о результатах деятельности школы по реализации программы развития.</w:t>
            </w:r>
          </w:p>
        </w:tc>
      </w:tr>
    </w:tbl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jc w:val="both"/>
        <w:rPr>
          <w:rStyle w:val="a4"/>
          <w:rFonts w:ascii="Times New Roman" w:hAnsi="Times New Roman" w:cs="Times New Roman"/>
          <w:sz w:val="24"/>
        </w:rPr>
      </w:pPr>
      <w:r w:rsidRPr="00D8518B">
        <w:rPr>
          <w:rStyle w:val="a4"/>
          <w:rFonts w:ascii="Times New Roman" w:hAnsi="Times New Roman" w:cs="Times New Roman"/>
          <w:sz w:val="24"/>
        </w:rPr>
        <w:t xml:space="preserve">1.2. Миссия школы, ее главные задачи.  </w:t>
      </w:r>
    </w:p>
    <w:p w:rsidR="00AC4EA0" w:rsidRPr="00D8518B" w:rsidRDefault="00AC4EA0" w:rsidP="00AC4EA0">
      <w:pPr>
        <w:spacing w:line="360" w:lineRule="auto"/>
        <w:jc w:val="both"/>
        <w:rPr>
          <w:rStyle w:val="a4"/>
          <w:rFonts w:ascii="Times New Roman" w:hAnsi="Times New Roman" w:cs="Times New Roman"/>
          <w:b w:val="0"/>
          <w:sz w:val="24"/>
        </w:rPr>
      </w:pPr>
      <w:r w:rsidRPr="00D8518B">
        <w:rPr>
          <w:rFonts w:ascii="Times New Roman" w:hAnsi="Times New Roman" w:cs="Times New Roman"/>
        </w:rPr>
        <w:tab/>
        <w:t xml:space="preserve">Обеспечение развития школьной системы образования как ведущего института социальной деятельности школы, направленного на развитие человеческого капитала и модернизацию школьного социума за счет реализации внутреннего потенциала системы образования на основе гармоничного синтеза традиций и инноваций </w:t>
      </w:r>
      <w:r w:rsidRPr="00D8518B">
        <w:rPr>
          <w:rStyle w:val="a4"/>
          <w:rFonts w:ascii="Times New Roman" w:hAnsi="Times New Roman" w:cs="Times New Roman"/>
          <w:b w:val="0"/>
          <w:sz w:val="24"/>
        </w:rPr>
        <w:t xml:space="preserve">путем реализации положений </w:t>
      </w:r>
      <w:proofErr w:type="spellStart"/>
      <w:r w:rsidRPr="00D8518B">
        <w:rPr>
          <w:rStyle w:val="a4"/>
          <w:rFonts w:ascii="Times New Roman" w:hAnsi="Times New Roman" w:cs="Times New Roman"/>
          <w:b w:val="0"/>
          <w:sz w:val="24"/>
        </w:rPr>
        <w:t>ФГОСов</w:t>
      </w:r>
      <w:proofErr w:type="spellEnd"/>
      <w:r w:rsidRPr="00D8518B">
        <w:rPr>
          <w:rStyle w:val="a4"/>
          <w:rFonts w:ascii="Times New Roman" w:hAnsi="Times New Roman" w:cs="Times New Roman"/>
          <w:b w:val="0"/>
          <w:sz w:val="24"/>
        </w:rPr>
        <w:t xml:space="preserve"> нового поколения.</w:t>
      </w:r>
    </w:p>
    <w:p w:rsidR="00AC4EA0" w:rsidRPr="00D8518B" w:rsidRDefault="00AC4EA0" w:rsidP="00AC4EA0">
      <w:pPr>
        <w:pStyle w:val="Default"/>
        <w:spacing w:line="360" w:lineRule="auto"/>
        <w:jc w:val="both"/>
        <w:rPr>
          <w:rStyle w:val="a4"/>
        </w:rPr>
      </w:pPr>
      <w:r w:rsidRPr="00D8518B">
        <w:rPr>
          <w:rStyle w:val="a4"/>
        </w:rPr>
        <w:t>Главные задачи школы</w:t>
      </w:r>
      <w:proofErr w:type="gramStart"/>
      <w:r w:rsidRPr="00D8518B">
        <w:rPr>
          <w:rStyle w:val="a4"/>
        </w:rPr>
        <w:t xml:space="preserve"> :</w:t>
      </w:r>
      <w:proofErr w:type="gramEnd"/>
    </w:p>
    <w:p w:rsidR="00AC4EA0" w:rsidRPr="00D8518B" w:rsidRDefault="00AC4EA0" w:rsidP="00AC4EA0">
      <w:pPr>
        <w:pStyle w:val="Default"/>
        <w:spacing w:after="27" w:line="360" w:lineRule="auto"/>
        <w:jc w:val="both"/>
      </w:pPr>
      <w:r w:rsidRPr="00D8518B">
        <w:t>1. Формирование личностных ценностно-смысловых ориентиров и установок.</w:t>
      </w:r>
    </w:p>
    <w:p w:rsidR="00AC4EA0" w:rsidRPr="00D8518B" w:rsidRDefault="00AC4EA0" w:rsidP="00AC4EA0">
      <w:pPr>
        <w:pStyle w:val="Default"/>
        <w:spacing w:after="27" w:line="360" w:lineRule="auto"/>
        <w:jc w:val="both"/>
      </w:pPr>
      <w:r w:rsidRPr="00D8518B">
        <w:t>2. Развитие системы управления качеством в деятельности школьной системы образования как условия обновления содержания и технологий образования на основе  стандартов нового поколения.</w:t>
      </w:r>
    </w:p>
    <w:p w:rsidR="00AC4EA0" w:rsidRPr="00D8518B" w:rsidRDefault="00AC4EA0" w:rsidP="00AC4EA0">
      <w:pPr>
        <w:pStyle w:val="Default"/>
        <w:spacing w:after="27" w:line="360" w:lineRule="auto"/>
        <w:jc w:val="both"/>
      </w:pPr>
      <w:r w:rsidRPr="00D8518B">
        <w:t>3. Разработка механизмов координации и сетевого взаимодействия образовательного учреждения  для расширения возможностей выбора индивидуальных образовательных траекторий и развития творческого потенциала личности на основе принципов «открытой школы».</w:t>
      </w:r>
    </w:p>
    <w:p w:rsidR="00AC4EA0" w:rsidRPr="00D8518B" w:rsidRDefault="00AC4EA0" w:rsidP="00AC4EA0">
      <w:pPr>
        <w:pStyle w:val="Default"/>
        <w:spacing w:after="27" w:line="360" w:lineRule="auto"/>
        <w:jc w:val="both"/>
      </w:pPr>
      <w:r w:rsidRPr="00D8518B">
        <w:t xml:space="preserve">4. Развитие кадрового потенциала школы. </w:t>
      </w:r>
    </w:p>
    <w:p w:rsidR="00AC4EA0" w:rsidRPr="00D8518B" w:rsidRDefault="00AC4EA0" w:rsidP="00AC4EA0">
      <w:pPr>
        <w:pStyle w:val="Default"/>
        <w:spacing w:after="27" w:line="360" w:lineRule="auto"/>
        <w:jc w:val="both"/>
      </w:pPr>
      <w:r w:rsidRPr="00D8518B">
        <w:t xml:space="preserve">5. Совершенствование воспитательной деятельности в школе с целью эффективной социализации личности субъектов образовательного процесса. </w:t>
      </w:r>
    </w:p>
    <w:p w:rsidR="00AC4EA0" w:rsidRPr="00D8518B" w:rsidRDefault="00AC4EA0" w:rsidP="00AC4EA0">
      <w:pPr>
        <w:pStyle w:val="Default"/>
        <w:spacing w:after="27" w:line="360" w:lineRule="auto"/>
        <w:jc w:val="both"/>
      </w:pPr>
      <w:r w:rsidRPr="00D8518B">
        <w:t xml:space="preserve">6. Создание условий для разработки и внедрения интегрированных уроков в разных предметных областях для реализации положений </w:t>
      </w:r>
      <w:proofErr w:type="spellStart"/>
      <w:r w:rsidRPr="00D8518B">
        <w:t>ФГОСов</w:t>
      </w:r>
      <w:proofErr w:type="spellEnd"/>
      <w:r w:rsidRPr="00D8518B">
        <w:t xml:space="preserve">, как средство развития универсальных учебных действий, личностных достижений учащихся, формирование компетенций обучающихся в области информационно-коммуникационных технологий, учебно-исследовательской и проектной деятельности  на всех уровнях образования и в разных типах учреждений. </w:t>
      </w:r>
    </w:p>
    <w:p w:rsidR="00AC4EA0" w:rsidRPr="00D8518B" w:rsidRDefault="00AC4EA0" w:rsidP="00AC4EA0">
      <w:pPr>
        <w:autoSpaceDE w:val="0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D8518B">
        <w:rPr>
          <w:rFonts w:ascii="Times New Roman" w:hAnsi="Times New Roman" w:cs="Times New Roman"/>
          <w:b/>
          <w:bCs/>
          <w:i/>
          <w:iCs/>
          <w:color w:val="000000"/>
        </w:rPr>
        <w:t xml:space="preserve">Концептуальные идеи развития школьной системы образования </w:t>
      </w:r>
    </w:p>
    <w:p w:rsidR="00AC4EA0" w:rsidRPr="00D8518B" w:rsidRDefault="00AC4EA0" w:rsidP="00AC4EA0">
      <w:pPr>
        <w:autoSpaceDE w:val="0"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lastRenderedPageBreak/>
        <w:t xml:space="preserve">Идейной основой развития системы образования школы является опора на понимание образования как ведущей социальной деятельности общества, развитие которой направлено на достижение следующих эффектов: </w:t>
      </w:r>
    </w:p>
    <w:p w:rsidR="00AC4EA0" w:rsidRPr="00D8518B" w:rsidRDefault="00AC4EA0" w:rsidP="00AC4EA0">
      <w:pPr>
        <w:numPr>
          <w:ilvl w:val="0"/>
          <w:numId w:val="19"/>
        </w:numPr>
        <w:autoSpaceDE w:val="0"/>
        <w:spacing w:after="9" w:line="360" w:lineRule="auto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 xml:space="preserve"> консолидация общества в условиях роста его разнообразия; </w:t>
      </w:r>
    </w:p>
    <w:p w:rsidR="00AC4EA0" w:rsidRPr="00D8518B" w:rsidRDefault="00AC4EA0" w:rsidP="00AC4EA0">
      <w:pPr>
        <w:numPr>
          <w:ilvl w:val="0"/>
          <w:numId w:val="21"/>
        </w:numPr>
        <w:autoSpaceDE w:val="0"/>
        <w:spacing w:after="9" w:line="360" w:lineRule="auto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 xml:space="preserve">повышение роли образования как механизма социальной стратификации общества; </w:t>
      </w:r>
    </w:p>
    <w:p w:rsidR="00AC4EA0" w:rsidRPr="00D8518B" w:rsidRDefault="00AC4EA0" w:rsidP="00AC4EA0">
      <w:pPr>
        <w:numPr>
          <w:ilvl w:val="0"/>
          <w:numId w:val="16"/>
        </w:numPr>
        <w:autoSpaceDE w:val="0"/>
        <w:spacing w:after="9" w:line="360" w:lineRule="auto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 xml:space="preserve"> формирование гражданской идентичности личности; </w:t>
      </w:r>
    </w:p>
    <w:p w:rsidR="00AC4EA0" w:rsidRPr="00D8518B" w:rsidRDefault="00AC4EA0" w:rsidP="00AC4EA0">
      <w:pPr>
        <w:numPr>
          <w:ilvl w:val="0"/>
          <w:numId w:val="15"/>
        </w:numPr>
        <w:autoSpaceDE w:val="0"/>
        <w:spacing w:after="9" w:line="360" w:lineRule="auto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 xml:space="preserve"> взаимопонимание и доверие друг к другу представителей различных социальных групп, религиозных и национальных культур; </w:t>
      </w:r>
    </w:p>
    <w:p w:rsidR="00AC4EA0" w:rsidRPr="00D8518B" w:rsidRDefault="00AC4EA0" w:rsidP="00AC4EA0">
      <w:pPr>
        <w:numPr>
          <w:ilvl w:val="0"/>
          <w:numId w:val="15"/>
        </w:numPr>
        <w:autoSpaceDE w:val="0"/>
        <w:spacing w:after="9" w:line="360" w:lineRule="auto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 xml:space="preserve">духовно-нравственное, гражданское, социальное, личностное и интеллектуальное развитие </w:t>
      </w:r>
      <w:proofErr w:type="gramStart"/>
      <w:r w:rsidRPr="00D8518B">
        <w:rPr>
          <w:rFonts w:ascii="Times New Roman" w:hAnsi="Times New Roman" w:cs="Times New Roman"/>
          <w:color w:val="000000"/>
        </w:rPr>
        <w:t>обучающихся</w:t>
      </w:r>
      <w:proofErr w:type="gramEnd"/>
      <w:r w:rsidRPr="00D8518B">
        <w:rPr>
          <w:rFonts w:ascii="Times New Roman" w:hAnsi="Times New Roman" w:cs="Times New Roman"/>
          <w:color w:val="000000"/>
        </w:rPr>
        <w:t>;</w:t>
      </w:r>
    </w:p>
    <w:p w:rsidR="00AC4EA0" w:rsidRPr="00D8518B" w:rsidRDefault="00AC4EA0" w:rsidP="00AC4EA0">
      <w:pPr>
        <w:numPr>
          <w:ilvl w:val="0"/>
          <w:numId w:val="17"/>
        </w:numPr>
        <w:autoSpaceDE w:val="0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>конкурентоспособность личности, общества и государства;</w:t>
      </w:r>
    </w:p>
    <w:p w:rsidR="00AC4EA0" w:rsidRPr="00D8518B" w:rsidRDefault="00AC4EA0" w:rsidP="00AC4EA0">
      <w:pPr>
        <w:numPr>
          <w:ilvl w:val="0"/>
          <w:numId w:val="17"/>
        </w:numPr>
        <w:autoSpaceDE w:val="0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 xml:space="preserve">сохранение и укрепление здоровья </w:t>
      </w:r>
      <w:proofErr w:type="gramStart"/>
      <w:r w:rsidRPr="00D8518B">
        <w:rPr>
          <w:rFonts w:ascii="Times New Roman" w:hAnsi="Times New Roman" w:cs="Times New Roman"/>
          <w:color w:val="000000"/>
        </w:rPr>
        <w:t>обучающихся</w:t>
      </w:r>
      <w:proofErr w:type="gramEnd"/>
      <w:r w:rsidRPr="00D8518B">
        <w:rPr>
          <w:rFonts w:ascii="Times New Roman" w:hAnsi="Times New Roman" w:cs="Times New Roman"/>
          <w:color w:val="000000"/>
        </w:rPr>
        <w:t>.</w:t>
      </w:r>
    </w:p>
    <w:p w:rsidR="00AC4EA0" w:rsidRPr="00D8518B" w:rsidRDefault="00AC4EA0" w:rsidP="00AC4EA0">
      <w:pPr>
        <w:pStyle w:val="Default"/>
        <w:spacing w:line="360" w:lineRule="auto"/>
        <w:jc w:val="both"/>
      </w:pPr>
    </w:p>
    <w:p w:rsidR="00AC4EA0" w:rsidRPr="00D8518B" w:rsidRDefault="00AC4EA0" w:rsidP="00AC4EA0">
      <w:pPr>
        <w:pStyle w:val="Default"/>
        <w:spacing w:line="360" w:lineRule="auto"/>
        <w:jc w:val="both"/>
      </w:pPr>
      <w:r w:rsidRPr="00D8518B">
        <w:t xml:space="preserve">Системность в определении идей, основных принципов, используемых подходов (методологических, технологических, дидактических, методических) обеспечивает согласованное представление о назначении образования как: </w:t>
      </w:r>
    </w:p>
    <w:p w:rsidR="00AC4EA0" w:rsidRPr="00D8518B" w:rsidRDefault="00AC4EA0" w:rsidP="00AC4EA0">
      <w:pPr>
        <w:pStyle w:val="Default"/>
        <w:numPr>
          <w:ilvl w:val="0"/>
          <w:numId w:val="20"/>
        </w:numPr>
        <w:spacing w:after="9" w:line="360" w:lineRule="auto"/>
        <w:jc w:val="both"/>
      </w:pPr>
      <w:r w:rsidRPr="00D8518B">
        <w:rPr>
          <w:b/>
          <w:bCs/>
        </w:rPr>
        <w:t xml:space="preserve">образования для жизни: </w:t>
      </w:r>
      <w:r w:rsidRPr="00D8518B">
        <w:t xml:space="preserve">привития утилитарных умений и навыков, ориентации в социальной сфере; </w:t>
      </w:r>
    </w:p>
    <w:p w:rsidR="00AC4EA0" w:rsidRPr="00D8518B" w:rsidRDefault="00AC4EA0" w:rsidP="00AC4EA0">
      <w:pPr>
        <w:pStyle w:val="Default"/>
        <w:numPr>
          <w:ilvl w:val="0"/>
          <w:numId w:val="20"/>
        </w:numPr>
        <w:spacing w:after="9" w:line="360" w:lineRule="auto"/>
        <w:jc w:val="both"/>
      </w:pPr>
      <w:r w:rsidRPr="00D8518B">
        <w:rPr>
          <w:b/>
          <w:bCs/>
        </w:rPr>
        <w:t>образования для духовного самосовершенствования</w:t>
      </w:r>
      <w:r w:rsidRPr="00D8518B">
        <w:t xml:space="preserve">: для развития душевных сил, способностей, умений, позволяющих преодолевать жизненные препятствия; </w:t>
      </w:r>
    </w:p>
    <w:p w:rsidR="00AC4EA0" w:rsidRPr="00D8518B" w:rsidRDefault="00AC4EA0" w:rsidP="00AC4EA0">
      <w:pPr>
        <w:pStyle w:val="Default"/>
        <w:numPr>
          <w:ilvl w:val="0"/>
          <w:numId w:val="20"/>
        </w:numPr>
        <w:spacing w:after="9" w:line="360" w:lineRule="auto"/>
        <w:jc w:val="both"/>
      </w:pPr>
      <w:r w:rsidRPr="00D8518B">
        <w:rPr>
          <w:b/>
          <w:bCs/>
        </w:rPr>
        <w:t>образования для личностного роста</w:t>
      </w:r>
      <w:r w:rsidRPr="00D8518B">
        <w:t xml:space="preserve">; </w:t>
      </w:r>
    </w:p>
    <w:p w:rsidR="00AC4EA0" w:rsidRPr="00D8518B" w:rsidRDefault="00AC4EA0" w:rsidP="00AC4EA0">
      <w:pPr>
        <w:pStyle w:val="Default"/>
        <w:numPr>
          <w:ilvl w:val="0"/>
          <w:numId w:val="20"/>
        </w:numPr>
        <w:spacing w:line="360" w:lineRule="auto"/>
        <w:jc w:val="both"/>
      </w:pPr>
      <w:r w:rsidRPr="00D8518B">
        <w:rPr>
          <w:b/>
          <w:bCs/>
        </w:rPr>
        <w:t>образования для личного удовлетворения</w:t>
      </w:r>
      <w:r w:rsidRPr="00D8518B">
        <w:t xml:space="preserve">: предоставления средств и условий для достижения личной автономии и счастья. </w:t>
      </w:r>
    </w:p>
    <w:p w:rsidR="00AC4EA0" w:rsidRPr="00D8518B" w:rsidRDefault="00AC4EA0" w:rsidP="00AC4EA0">
      <w:pPr>
        <w:pStyle w:val="Default"/>
        <w:spacing w:line="360" w:lineRule="auto"/>
        <w:jc w:val="both"/>
      </w:pPr>
    </w:p>
    <w:p w:rsidR="00AC4EA0" w:rsidRPr="00D8518B" w:rsidRDefault="00AC4EA0" w:rsidP="00AC4EA0">
      <w:pPr>
        <w:pStyle w:val="Default"/>
        <w:spacing w:line="360" w:lineRule="auto"/>
        <w:jc w:val="both"/>
      </w:pPr>
      <w:r w:rsidRPr="00D8518B">
        <w:t xml:space="preserve">Систематизирующими идеями развития школьной системы образования являются: </w:t>
      </w:r>
    </w:p>
    <w:p w:rsidR="00AC4EA0" w:rsidRPr="00D8518B" w:rsidRDefault="00AC4EA0" w:rsidP="00AC4EA0">
      <w:pPr>
        <w:pStyle w:val="Default"/>
        <w:numPr>
          <w:ilvl w:val="0"/>
          <w:numId w:val="18"/>
        </w:numPr>
        <w:spacing w:after="9" w:line="360" w:lineRule="auto"/>
        <w:jc w:val="both"/>
      </w:pPr>
      <w:r w:rsidRPr="00D8518B">
        <w:t xml:space="preserve">идея опоры на базовые потребности субъектов образовательного процесса; </w:t>
      </w:r>
    </w:p>
    <w:p w:rsidR="00AC4EA0" w:rsidRPr="00D8518B" w:rsidRDefault="00AC4EA0" w:rsidP="00AC4EA0">
      <w:pPr>
        <w:pStyle w:val="Default"/>
        <w:numPr>
          <w:ilvl w:val="0"/>
          <w:numId w:val="18"/>
        </w:numPr>
        <w:spacing w:after="9" w:line="360" w:lineRule="auto"/>
        <w:jc w:val="both"/>
      </w:pPr>
      <w:r w:rsidRPr="00D8518B">
        <w:t xml:space="preserve">идея формирования единого образовательного пространства для жизнетворчества субъектов образовательного процесса на основе средового подхода; </w:t>
      </w:r>
    </w:p>
    <w:p w:rsidR="00AC4EA0" w:rsidRPr="00D8518B" w:rsidRDefault="00AC4EA0" w:rsidP="00AC4EA0">
      <w:pPr>
        <w:pStyle w:val="Default"/>
        <w:numPr>
          <w:ilvl w:val="0"/>
          <w:numId w:val="18"/>
        </w:numPr>
        <w:spacing w:after="9" w:line="360" w:lineRule="auto"/>
        <w:jc w:val="both"/>
      </w:pPr>
      <w:r w:rsidRPr="00D8518B">
        <w:t xml:space="preserve">идея </w:t>
      </w:r>
      <w:proofErr w:type="spellStart"/>
      <w:r w:rsidRPr="00D8518B">
        <w:t>гуманитарно-аксиологической</w:t>
      </w:r>
      <w:proofErr w:type="spellEnd"/>
      <w:r w:rsidRPr="00D8518B">
        <w:t xml:space="preserve"> ориентации в осмыслении путей и технологий </w:t>
      </w:r>
      <w:proofErr w:type="spellStart"/>
      <w:r w:rsidRPr="00D8518B">
        <w:t>гуманизации</w:t>
      </w:r>
      <w:proofErr w:type="spellEnd"/>
      <w:r w:rsidRPr="00D8518B">
        <w:t xml:space="preserve"> и </w:t>
      </w:r>
      <w:proofErr w:type="spellStart"/>
      <w:r w:rsidRPr="00D8518B">
        <w:t>гуманитаризации</w:t>
      </w:r>
      <w:proofErr w:type="spellEnd"/>
      <w:r w:rsidRPr="00D8518B">
        <w:t xml:space="preserve"> образовательного пространства; </w:t>
      </w:r>
    </w:p>
    <w:p w:rsidR="00AC4EA0" w:rsidRPr="00D8518B" w:rsidRDefault="00AC4EA0" w:rsidP="00AC4EA0">
      <w:pPr>
        <w:pStyle w:val="Default"/>
        <w:numPr>
          <w:ilvl w:val="0"/>
          <w:numId w:val="18"/>
        </w:numPr>
        <w:spacing w:after="9" w:line="360" w:lineRule="auto"/>
        <w:jc w:val="both"/>
      </w:pPr>
      <w:r w:rsidRPr="00D8518B">
        <w:t xml:space="preserve">идея технологичности, предусматривающая наличие в системе множества </w:t>
      </w:r>
      <w:proofErr w:type="spellStart"/>
      <w:proofErr w:type="gramStart"/>
      <w:r w:rsidRPr="00D8518B">
        <w:t>раз-нообразных</w:t>
      </w:r>
      <w:proofErr w:type="spellEnd"/>
      <w:proofErr w:type="gramEnd"/>
      <w:r w:rsidRPr="00D8518B">
        <w:t xml:space="preserve"> образовательных механизмов (технологий) реализации поставленных целей и задач; </w:t>
      </w:r>
    </w:p>
    <w:p w:rsidR="00AC4EA0" w:rsidRPr="00D8518B" w:rsidRDefault="00AC4EA0" w:rsidP="00AC4EA0">
      <w:pPr>
        <w:pStyle w:val="Default"/>
        <w:numPr>
          <w:ilvl w:val="0"/>
          <w:numId w:val="18"/>
        </w:numPr>
        <w:spacing w:line="360" w:lineRule="auto"/>
        <w:jc w:val="both"/>
      </w:pPr>
      <w:r w:rsidRPr="00D8518B">
        <w:t>идея устойчивого развития в образовательном контексте, ориентирующая</w:t>
      </w:r>
    </w:p>
    <w:p w:rsidR="00AC4EA0" w:rsidRPr="00D8518B" w:rsidRDefault="00AC4EA0" w:rsidP="00AC4EA0">
      <w:pPr>
        <w:pStyle w:val="Default"/>
        <w:spacing w:line="360" w:lineRule="auto"/>
        <w:ind w:left="780"/>
        <w:jc w:val="both"/>
      </w:pPr>
      <w:r w:rsidRPr="00D8518B">
        <w:lastRenderedPageBreak/>
        <w:t xml:space="preserve">на организацию образовательного процесса в режиме саморазвития. </w:t>
      </w:r>
    </w:p>
    <w:p w:rsidR="00AC4EA0" w:rsidRPr="00D8518B" w:rsidRDefault="00AC4EA0" w:rsidP="00AC4EA0">
      <w:pPr>
        <w:pStyle w:val="Default"/>
        <w:spacing w:line="360" w:lineRule="auto"/>
        <w:ind w:left="780"/>
        <w:jc w:val="both"/>
      </w:pPr>
    </w:p>
    <w:p w:rsidR="00AC4EA0" w:rsidRPr="00D8518B" w:rsidRDefault="00AC4EA0" w:rsidP="00AC4EA0">
      <w:pPr>
        <w:autoSpaceDE w:val="0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D8518B">
        <w:rPr>
          <w:rFonts w:ascii="Times New Roman" w:hAnsi="Times New Roman" w:cs="Times New Roman"/>
          <w:b/>
          <w:bCs/>
          <w:i/>
          <w:iCs/>
          <w:color w:val="000000"/>
        </w:rPr>
        <w:t xml:space="preserve">Ценностно-смысловые принципы реализации Программы: </w:t>
      </w:r>
    </w:p>
    <w:p w:rsidR="00AC4EA0" w:rsidRPr="00D8518B" w:rsidRDefault="00AC4EA0" w:rsidP="00AC4EA0">
      <w:pPr>
        <w:numPr>
          <w:ilvl w:val="0"/>
          <w:numId w:val="14"/>
        </w:numPr>
        <w:autoSpaceDE w:val="0"/>
        <w:spacing w:after="9" w:line="360" w:lineRule="auto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 xml:space="preserve"> утверждение ценностного отношения к человеку, </w:t>
      </w:r>
      <w:proofErr w:type="spellStart"/>
      <w:r w:rsidRPr="00D8518B">
        <w:rPr>
          <w:rFonts w:ascii="Times New Roman" w:hAnsi="Times New Roman" w:cs="Times New Roman"/>
          <w:color w:val="000000"/>
        </w:rPr>
        <w:t>гуманизация</w:t>
      </w:r>
      <w:proofErr w:type="spellEnd"/>
      <w:r w:rsidRPr="00D8518B">
        <w:rPr>
          <w:rFonts w:ascii="Times New Roman" w:hAnsi="Times New Roman" w:cs="Times New Roman"/>
          <w:color w:val="000000"/>
        </w:rPr>
        <w:t xml:space="preserve"> межличностных отношений в образовательной среде, укрепление духовно-нравственных основ семейного и общественного воспитания; </w:t>
      </w:r>
    </w:p>
    <w:p w:rsidR="00AC4EA0" w:rsidRPr="00D8518B" w:rsidRDefault="00AC4EA0" w:rsidP="00AC4EA0">
      <w:pPr>
        <w:numPr>
          <w:ilvl w:val="0"/>
          <w:numId w:val="14"/>
        </w:numPr>
        <w:autoSpaceDE w:val="0"/>
        <w:spacing w:after="9" w:line="360" w:lineRule="auto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 xml:space="preserve">индивидуализация образовательного пространства школы как необходимость более точного определения профессиональной, мировоззренческой и нравственной позиции личности для дальнейшего развития индивидуальной траектории обучающихся и их личностного роста; </w:t>
      </w:r>
    </w:p>
    <w:p w:rsidR="00AC4EA0" w:rsidRPr="00D8518B" w:rsidRDefault="00AC4EA0" w:rsidP="00AC4EA0">
      <w:pPr>
        <w:numPr>
          <w:ilvl w:val="0"/>
          <w:numId w:val="14"/>
        </w:numPr>
        <w:autoSpaceDE w:val="0"/>
        <w:spacing w:after="9" w:line="360" w:lineRule="auto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 xml:space="preserve">развитие образования в контексте диалога языков и культур; </w:t>
      </w:r>
    </w:p>
    <w:p w:rsidR="00AC4EA0" w:rsidRPr="00D8518B" w:rsidRDefault="00AC4EA0" w:rsidP="00AC4EA0">
      <w:pPr>
        <w:numPr>
          <w:ilvl w:val="0"/>
          <w:numId w:val="14"/>
        </w:numPr>
        <w:autoSpaceDE w:val="0"/>
        <w:spacing w:after="9" w:line="360" w:lineRule="auto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 xml:space="preserve">реализация модели </w:t>
      </w:r>
      <w:proofErr w:type="spellStart"/>
      <w:r w:rsidRPr="00D8518B">
        <w:rPr>
          <w:rFonts w:ascii="Times New Roman" w:hAnsi="Times New Roman" w:cs="Times New Roman"/>
          <w:color w:val="000000"/>
        </w:rPr>
        <w:t>компетентностн</w:t>
      </w:r>
      <w:proofErr w:type="gramStart"/>
      <w:r w:rsidRPr="00D8518B">
        <w:rPr>
          <w:rFonts w:ascii="Times New Roman" w:hAnsi="Times New Roman" w:cs="Times New Roman"/>
          <w:color w:val="000000"/>
        </w:rPr>
        <w:t>о</w:t>
      </w:r>
      <w:proofErr w:type="spellEnd"/>
      <w:r w:rsidRPr="00D8518B">
        <w:rPr>
          <w:rFonts w:ascii="Times New Roman" w:hAnsi="Times New Roman" w:cs="Times New Roman"/>
          <w:color w:val="000000"/>
        </w:rPr>
        <w:t>-</w:t>
      </w:r>
      <w:proofErr w:type="gramEnd"/>
      <w:r w:rsidRPr="00D8518B">
        <w:rPr>
          <w:rFonts w:ascii="Times New Roman" w:hAnsi="Times New Roman" w:cs="Times New Roman"/>
          <w:color w:val="000000"/>
        </w:rPr>
        <w:t xml:space="preserve"> ориентированного образования; </w:t>
      </w:r>
    </w:p>
    <w:p w:rsidR="00AC4EA0" w:rsidRPr="00D8518B" w:rsidRDefault="00AC4EA0" w:rsidP="00AC4EA0">
      <w:pPr>
        <w:numPr>
          <w:ilvl w:val="0"/>
          <w:numId w:val="14"/>
        </w:numPr>
        <w:autoSpaceDE w:val="0"/>
        <w:spacing w:after="9" w:line="360" w:lineRule="auto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 xml:space="preserve">необходимость определения интегративных ориентиров образования; </w:t>
      </w:r>
    </w:p>
    <w:p w:rsidR="00AC4EA0" w:rsidRPr="00D8518B" w:rsidRDefault="00AC4EA0" w:rsidP="00AC4EA0">
      <w:pPr>
        <w:numPr>
          <w:ilvl w:val="0"/>
          <w:numId w:val="14"/>
        </w:numPr>
        <w:autoSpaceDE w:val="0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 xml:space="preserve">повышение профессионализма и педагогического мастерства работников сферы образования. </w:t>
      </w:r>
    </w:p>
    <w:p w:rsidR="00AC4EA0" w:rsidRPr="00D8518B" w:rsidRDefault="00AC4EA0" w:rsidP="00AC4EA0">
      <w:pPr>
        <w:autoSpaceDE w:val="0"/>
        <w:spacing w:line="360" w:lineRule="auto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autoSpaceDE w:val="0"/>
        <w:spacing w:line="360" w:lineRule="auto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autoSpaceDE w:val="0"/>
        <w:spacing w:line="360" w:lineRule="auto"/>
        <w:ind w:left="720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D8518B">
        <w:rPr>
          <w:rFonts w:ascii="Times New Roman" w:hAnsi="Times New Roman" w:cs="Times New Roman"/>
          <w:b/>
          <w:bCs/>
          <w:i/>
          <w:iCs/>
          <w:color w:val="000000"/>
        </w:rPr>
        <w:t xml:space="preserve">Организационно-управленческие принципы реализации Программы: </w:t>
      </w:r>
    </w:p>
    <w:p w:rsidR="00AC4EA0" w:rsidRPr="00D8518B" w:rsidRDefault="00AC4EA0" w:rsidP="00AC4EA0">
      <w:pPr>
        <w:numPr>
          <w:ilvl w:val="0"/>
          <w:numId w:val="14"/>
        </w:numPr>
        <w:autoSpaceDE w:val="0"/>
        <w:spacing w:after="9" w:line="360" w:lineRule="auto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 xml:space="preserve"> ориентация на требования новых Федеральных государственных образовательных стандартов и требований; </w:t>
      </w:r>
    </w:p>
    <w:p w:rsidR="00AC4EA0" w:rsidRPr="00D8518B" w:rsidRDefault="00AC4EA0" w:rsidP="00AC4EA0">
      <w:pPr>
        <w:numPr>
          <w:ilvl w:val="0"/>
          <w:numId w:val="14"/>
        </w:numPr>
        <w:autoSpaceDE w:val="0"/>
        <w:spacing w:after="9" w:line="360" w:lineRule="auto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 xml:space="preserve"> повсеместное и высокоэффективное использование информации и научных знаний в качестве созидательной силы общества, его стратегических ресурсов, факторов развития; </w:t>
      </w:r>
    </w:p>
    <w:p w:rsidR="00AC4EA0" w:rsidRPr="00D8518B" w:rsidRDefault="00AC4EA0" w:rsidP="00AC4EA0">
      <w:pPr>
        <w:numPr>
          <w:ilvl w:val="0"/>
          <w:numId w:val="14"/>
        </w:numPr>
        <w:autoSpaceDE w:val="0"/>
        <w:spacing w:after="9" w:line="360" w:lineRule="auto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 xml:space="preserve"> повышение ответственности за результаты образования, распределение ответственности за них между обучающимися, их родителями и образовательным учреждением; </w:t>
      </w:r>
    </w:p>
    <w:p w:rsidR="00AC4EA0" w:rsidRPr="00D8518B" w:rsidRDefault="00AC4EA0" w:rsidP="00AC4EA0">
      <w:pPr>
        <w:numPr>
          <w:ilvl w:val="0"/>
          <w:numId w:val="14"/>
        </w:numPr>
        <w:autoSpaceDE w:val="0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 xml:space="preserve"> межведомственное взаимодействие и социальное партнерство, предполагающие активное участие административных структур, различных ведомств и организаций в модернизации системы образования школы; </w:t>
      </w:r>
    </w:p>
    <w:p w:rsidR="00AC4EA0" w:rsidRPr="00D8518B" w:rsidRDefault="00AC4EA0" w:rsidP="00AC4EA0">
      <w:pPr>
        <w:pStyle w:val="Default"/>
        <w:numPr>
          <w:ilvl w:val="0"/>
          <w:numId w:val="14"/>
        </w:numPr>
        <w:spacing w:line="360" w:lineRule="auto"/>
        <w:ind w:left="714" w:hanging="357"/>
        <w:jc w:val="both"/>
      </w:pPr>
      <w:r w:rsidRPr="00D8518B">
        <w:t xml:space="preserve">единство образовательной и исследовательской деятельности педагогического коллектива, позволяющее организовать педагогическую работу на высоком уровне научного обобщения, анализа, проектирования, прогнозирования и инноваций; </w:t>
      </w:r>
    </w:p>
    <w:p w:rsidR="00AC4EA0" w:rsidRPr="00D8518B" w:rsidRDefault="00AC4EA0" w:rsidP="00AC4EA0">
      <w:pPr>
        <w:pStyle w:val="Default"/>
        <w:numPr>
          <w:ilvl w:val="0"/>
          <w:numId w:val="14"/>
        </w:numPr>
        <w:spacing w:after="9" w:line="360" w:lineRule="auto"/>
        <w:ind w:left="714" w:hanging="357"/>
        <w:jc w:val="both"/>
      </w:pPr>
      <w:r w:rsidRPr="00D8518B">
        <w:t xml:space="preserve"> открытость информационно - образовательного пространства школы. </w:t>
      </w:r>
    </w:p>
    <w:p w:rsidR="00AC4EA0" w:rsidRPr="00D8518B" w:rsidRDefault="00AC4EA0" w:rsidP="00AC4EA0">
      <w:pPr>
        <w:pStyle w:val="Default"/>
        <w:numPr>
          <w:ilvl w:val="0"/>
          <w:numId w:val="14"/>
        </w:numPr>
        <w:spacing w:after="9" w:line="360" w:lineRule="auto"/>
        <w:ind w:left="714" w:hanging="357"/>
        <w:jc w:val="both"/>
      </w:pPr>
      <w:r w:rsidRPr="00D8518B">
        <w:t xml:space="preserve"> поддержка проектов и мероприятий, организация профессионально-общественной экспертизы программ, проектов, инновационной деятельности образовательного учреждения и педагогов – воспитателей; </w:t>
      </w:r>
    </w:p>
    <w:p w:rsidR="00AC4EA0" w:rsidRPr="00D8518B" w:rsidRDefault="00AC4EA0" w:rsidP="00AC4EA0">
      <w:pPr>
        <w:pStyle w:val="Default"/>
        <w:numPr>
          <w:ilvl w:val="0"/>
          <w:numId w:val="14"/>
        </w:numPr>
        <w:spacing w:line="360" w:lineRule="auto"/>
        <w:ind w:left="714" w:hanging="357"/>
        <w:jc w:val="both"/>
      </w:pPr>
      <w:r w:rsidRPr="00D8518B">
        <w:t xml:space="preserve"> </w:t>
      </w:r>
      <w:proofErr w:type="spellStart"/>
      <w:r w:rsidRPr="00D8518B">
        <w:t>критериальный</w:t>
      </w:r>
      <w:proofErr w:type="spellEnd"/>
      <w:r w:rsidRPr="00D8518B">
        <w:t xml:space="preserve"> подход к оценке мероприятий программы. </w:t>
      </w:r>
    </w:p>
    <w:p w:rsidR="00AC4EA0" w:rsidRPr="00D8518B" w:rsidRDefault="00AC4EA0" w:rsidP="00AC4EA0">
      <w:pPr>
        <w:pStyle w:val="Default"/>
        <w:spacing w:line="360" w:lineRule="auto"/>
        <w:ind w:left="720"/>
        <w:jc w:val="both"/>
        <w:rPr>
          <w:b/>
          <w:bCs/>
          <w:i/>
          <w:iCs/>
        </w:rPr>
      </w:pPr>
    </w:p>
    <w:p w:rsidR="00AC4EA0" w:rsidRPr="00D8518B" w:rsidRDefault="00AC4EA0" w:rsidP="00AC4EA0">
      <w:pPr>
        <w:pStyle w:val="Default"/>
        <w:spacing w:line="360" w:lineRule="auto"/>
        <w:ind w:left="720"/>
        <w:jc w:val="both"/>
        <w:rPr>
          <w:b/>
          <w:bCs/>
          <w:i/>
          <w:iCs/>
          <w:sz w:val="22"/>
          <w:szCs w:val="22"/>
        </w:rPr>
      </w:pPr>
      <w:r w:rsidRPr="00D8518B">
        <w:rPr>
          <w:b/>
          <w:bCs/>
          <w:i/>
          <w:iCs/>
          <w:sz w:val="22"/>
          <w:szCs w:val="22"/>
        </w:rPr>
        <w:lastRenderedPageBreak/>
        <w:t>ОБЩАЯ ИМИДЖЕВАЯ ХАРАКТЕРИСТИКА ШКОЛЬНОЙ СИСТЕМЫ ОБРАЗОВАНИЯ</w:t>
      </w:r>
    </w:p>
    <w:p w:rsidR="00AC4EA0" w:rsidRPr="00D8518B" w:rsidRDefault="00AC4EA0" w:rsidP="00AC4EA0">
      <w:pPr>
        <w:pStyle w:val="Default"/>
        <w:numPr>
          <w:ilvl w:val="0"/>
          <w:numId w:val="14"/>
        </w:numPr>
        <w:spacing w:after="9" w:line="360" w:lineRule="auto"/>
        <w:jc w:val="both"/>
      </w:pPr>
      <w:r w:rsidRPr="00D8518B">
        <w:t xml:space="preserve"> открытая и адаптивная, </w:t>
      </w:r>
      <w:proofErr w:type="spellStart"/>
      <w:r w:rsidRPr="00D8518B">
        <w:t>являющаюся</w:t>
      </w:r>
      <w:proofErr w:type="spellEnd"/>
      <w:r w:rsidRPr="00D8518B">
        <w:t xml:space="preserve"> органичной частью системы образования Санкт-Петербурга – крупнейшего центра отечественной и европейской культуры, реализующая программы открытого образования, предоставляющая широкие возможности выбора для каждого жителя Центрального района; </w:t>
      </w:r>
    </w:p>
    <w:p w:rsidR="00AC4EA0" w:rsidRPr="00D8518B" w:rsidRDefault="00AC4EA0" w:rsidP="00AC4EA0">
      <w:pPr>
        <w:pStyle w:val="Default"/>
        <w:numPr>
          <w:ilvl w:val="0"/>
          <w:numId w:val="14"/>
        </w:numPr>
        <w:spacing w:after="9" w:line="360" w:lineRule="auto"/>
        <w:jc w:val="both"/>
      </w:pPr>
      <w:r w:rsidRPr="00D8518B">
        <w:t xml:space="preserve">гуманистически </w:t>
      </w:r>
      <w:proofErr w:type="gramStart"/>
      <w:r w:rsidRPr="00D8518B">
        <w:t>ориентированная</w:t>
      </w:r>
      <w:proofErr w:type="gramEnd"/>
      <w:r w:rsidRPr="00D8518B">
        <w:t xml:space="preserve">, для которой наиболее значимым результатом является развитие индивидуальности, творческого потенциала субъектов образовательного процесса; </w:t>
      </w:r>
    </w:p>
    <w:p w:rsidR="00AC4EA0" w:rsidRPr="00D8518B" w:rsidRDefault="00AC4EA0" w:rsidP="00AC4EA0">
      <w:pPr>
        <w:pStyle w:val="Default"/>
        <w:numPr>
          <w:ilvl w:val="0"/>
          <w:numId w:val="14"/>
        </w:numPr>
        <w:spacing w:after="9" w:line="360" w:lineRule="auto"/>
        <w:jc w:val="both"/>
      </w:pPr>
      <w:proofErr w:type="gramStart"/>
      <w:r w:rsidRPr="00D8518B">
        <w:t>гарантирующая</w:t>
      </w:r>
      <w:proofErr w:type="gramEnd"/>
      <w:r w:rsidRPr="00D8518B">
        <w:t xml:space="preserve"> защиту прав личности на образование и способствующая социальной и профессиональной адаптации выпускников; </w:t>
      </w:r>
    </w:p>
    <w:p w:rsidR="00AC4EA0" w:rsidRPr="00D8518B" w:rsidRDefault="00AC4EA0" w:rsidP="00AC4EA0">
      <w:pPr>
        <w:pStyle w:val="Default"/>
        <w:numPr>
          <w:ilvl w:val="0"/>
          <w:numId w:val="14"/>
        </w:numPr>
        <w:spacing w:after="9" w:line="360" w:lineRule="auto"/>
        <w:jc w:val="both"/>
      </w:pPr>
      <w:proofErr w:type="gramStart"/>
      <w:r w:rsidRPr="00D8518B">
        <w:t>позволяющая</w:t>
      </w:r>
      <w:proofErr w:type="gramEnd"/>
      <w:r w:rsidRPr="00D8518B">
        <w:t xml:space="preserve"> достигнуть стабильно высокие образовательные результаты и высокого уровня профессиональной педагогической деятельности, </w:t>
      </w:r>
    </w:p>
    <w:p w:rsidR="00AC4EA0" w:rsidRPr="00D8518B" w:rsidRDefault="00AC4EA0" w:rsidP="00AC4EA0">
      <w:pPr>
        <w:pStyle w:val="Default"/>
        <w:numPr>
          <w:ilvl w:val="0"/>
          <w:numId w:val="14"/>
        </w:numPr>
        <w:spacing w:after="9" w:line="360" w:lineRule="auto"/>
        <w:jc w:val="both"/>
      </w:pPr>
      <w:proofErr w:type="gramStart"/>
      <w:r w:rsidRPr="00D8518B">
        <w:t>основанная</w:t>
      </w:r>
      <w:proofErr w:type="gramEnd"/>
      <w:r w:rsidRPr="00D8518B">
        <w:t xml:space="preserve"> на связи с наукой, постоянном совершенствовании и высоких этических нормах; </w:t>
      </w:r>
    </w:p>
    <w:p w:rsidR="00AC4EA0" w:rsidRPr="00D8518B" w:rsidRDefault="00AC4EA0" w:rsidP="00AC4EA0">
      <w:pPr>
        <w:pStyle w:val="Default"/>
        <w:numPr>
          <w:ilvl w:val="0"/>
          <w:numId w:val="14"/>
        </w:numPr>
        <w:spacing w:after="9" w:line="360" w:lineRule="auto"/>
        <w:jc w:val="both"/>
      </w:pPr>
      <w:r w:rsidRPr="00D8518B">
        <w:t xml:space="preserve"> </w:t>
      </w:r>
      <w:proofErr w:type="gramStart"/>
      <w:r w:rsidRPr="00D8518B">
        <w:t>функционирующая</w:t>
      </w:r>
      <w:proofErr w:type="gramEnd"/>
      <w:r w:rsidRPr="00D8518B">
        <w:t xml:space="preserve"> и развивающаяся с учетом возможностей учащихся, социального и государственного заказа, </w:t>
      </w:r>
    </w:p>
    <w:p w:rsidR="00AC4EA0" w:rsidRPr="00D8518B" w:rsidRDefault="00AC4EA0" w:rsidP="00AC4EA0">
      <w:pPr>
        <w:pStyle w:val="Default"/>
        <w:numPr>
          <w:ilvl w:val="0"/>
          <w:numId w:val="14"/>
        </w:numPr>
        <w:spacing w:after="9" w:line="360" w:lineRule="auto"/>
        <w:jc w:val="both"/>
      </w:pPr>
      <w:r w:rsidRPr="00D8518B">
        <w:t xml:space="preserve"> </w:t>
      </w:r>
      <w:proofErr w:type="gramStart"/>
      <w:r w:rsidRPr="00D8518B">
        <w:t>являющаяся</w:t>
      </w:r>
      <w:proofErr w:type="gramEnd"/>
      <w:r w:rsidRPr="00D8518B">
        <w:t xml:space="preserve"> действенным фактором развития </w:t>
      </w:r>
      <w:proofErr w:type="spellStart"/>
      <w:r w:rsidRPr="00D8518B">
        <w:t>микрорегионального</w:t>
      </w:r>
      <w:proofErr w:type="spellEnd"/>
      <w:r w:rsidRPr="00D8518B">
        <w:t xml:space="preserve"> социума. 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jc w:val="both"/>
        <w:rPr>
          <w:rStyle w:val="a4"/>
          <w:rFonts w:ascii="Times New Roman" w:hAnsi="Times New Roman" w:cs="Times New Roman"/>
          <w:sz w:val="24"/>
        </w:rPr>
      </w:pPr>
      <w:r w:rsidRPr="00D8518B">
        <w:rPr>
          <w:rStyle w:val="a4"/>
          <w:rFonts w:ascii="Times New Roman" w:hAnsi="Times New Roman" w:cs="Times New Roman"/>
          <w:sz w:val="24"/>
        </w:rPr>
        <w:t xml:space="preserve">1.3.Анализ результативности учебно-воспитательного процесса </w:t>
      </w:r>
    </w:p>
    <w:p w:rsidR="00AC4EA0" w:rsidRPr="00D8518B" w:rsidRDefault="00AC4EA0" w:rsidP="00AC4EA0">
      <w:pPr>
        <w:spacing w:line="360" w:lineRule="auto"/>
        <w:jc w:val="both"/>
        <w:rPr>
          <w:rStyle w:val="a4"/>
          <w:rFonts w:ascii="Times New Roman" w:hAnsi="Times New Roman" w:cs="Times New Roman"/>
          <w:sz w:val="24"/>
        </w:rPr>
      </w:pPr>
      <w:r w:rsidRPr="00D8518B">
        <w:rPr>
          <w:rStyle w:val="a4"/>
          <w:rFonts w:ascii="Times New Roman" w:hAnsi="Times New Roman" w:cs="Times New Roman"/>
          <w:sz w:val="24"/>
        </w:rPr>
        <w:t>Общая характеристика школы</w:t>
      </w:r>
    </w:p>
    <w:p w:rsidR="00AC4EA0" w:rsidRPr="00D8518B" w:rsidRDefault="00AC4EA0" w:rsidP="00AC4EA0">
      <w:pPr>
        <w:spacing w:line="360" w:lineRule="auto"/>
        <w:jc w:val="both"/>
        <w:rPr>
          <w:rStyle w:val="a4"/>
          <w:rFonts w:ascii="Times New Roman" w:hAnsi="Times New Roman" w:cs="Times New Roman"/>
          <w:b w:val="0"/>
          <w:sz w:val="24"/>
        </w:rPr>
      </w:pPr>
      <w:r w:rsidRPr="00D8518B">
        <w:rPr>
          <w:rStyle w:val="a4"/>
          <w:rFonts w:ascii="Times New Roman" w:hAnsi="Times New Roman" w:cs="Times New Roman"/>
          <w:b w:val="0"/>
          <w:sz w:val="24"/>
        </w:rPr>
        <w:tab/>
        <w:t>ГБОУ школа № 167 Центрального района</w:t>
      </w:r>
      <w:proofErr w:type="gramStart"/>
      <w:r w:rsidRPr="00D8518B">
        <w:rPr>
          <w:rStyle w:val="a4"/>
          <w:rFonts w:ascii="Times New Roman" w:hAnsi="Times New Roman" w:cs="Times New Roman"/>
          <w:b w:val="0"/>
          <w:sz w:val="24"/>
        </w:rPr>
        <w:t xml:space="preserve"> С</w:t>
      </w:r>
      <w:proofErr w:type="gramEnd"/>
      <w:r w:rsidRPr="00D8518B">
        <w:rPr>
          <w:rStyle w:val="a4"/>
          <w:rFonts w:ascii="Times New Roman" w:hAnsi="Times New Roman" w:cs="Times New Roman"/>
          <w:b w:val="0"/>
          <w:sz w:val="24"/>
        </w:rPr>
        <w:t xml:space="preserve">анкт- Петербурга является средним общеобразовательным учебным заведением. Она расположена по адресу: 193024, Санкт-Петербург, ул. Херсонская 9/11. В 1958 год школа сдана в эксплуатацию, проектная мощность школы – 450 мест. В 2003 году школа была реорганизована, в качестве структурного подразделения к ней была присоединена школа при больнице им. К.А. </w:t>
      </w:r>
      <w:proofErr w:type="spellStart"/>
      <w:r w:rsidRPr="00D8518B">
        <w:rPr>
          <w:rStyle w:val="a4"/>
          <w:rFonts w:ascii="Times New Roman" w:hAnsi="Times New Roman" w:cs="Times New Roman"/>
          <w:b w:val="0"/>
          <w:sz w:val="24"/>
        </w:rPr>
        <w:t>Раухфуса</w:t>
      </w:r>
      <w:proofErr w:type="spellEnd"/>
      <w:r w:rsidRPr="00D8518B">
        <w:rPr>
          <w:rStyle w:val="a4"/>
          <w:rFonts w:ascii="Times New Roman" w:hAnsi="Times New Roman" w:cs="Times New Roman"/>
          <w:b w:val="0"/>
          <w:sz w:val="24"/>
        </w:rPr>
        <w:t xml:space="preserve"> (191036, </w:t>
      </w:r>
      <w:proofErr w:type="gramStart"/>
      <w:r w:rsidRPr="00D8518B">
        <w:rPr>
          <w:rStyle w:val="a4"/>
          <w:rFonts w:ascii="Times New Roman" w:hAnsi="Times New Roman" w:cs="Times New Roman"/>
          <w:b w:val="0"/>
          <w:sz w:val="24"/>
        </w:rPr>
        <w:t>Греческий</w:t>
      </w:r>
      <w:proofErr w:type="gramEnd"/>
      <w:r w:rsidRPr="00D8518B">
        <w:rPr>
          <w:rStyle w:val="a4"/>
          <w:rFonts w:ascii="Times New Roman" w:hAnsi="Times New Roman" w:cs="Times New Roman"/>
          <w:b w:val="0"/>
          <w:sz w:val="24"/>
        </w:rPr>
        <w:t xml:space="preserve"> пер., д.2). Учредители образовательного учреждения: Администрация </w:t>
      </w:r>
      <w:r w:rsidRPr="00D8518B">
        <w:rPr>
          <w:rStyle w:val="a4"/>
          <w:rFonts w:ascii="Times New Roman" w:hAnsi="Times New Roman" w:cs="Times New Roman"/>
          <w:b w:val="0"/>
          <w:sz w:val="24"/>
        </w:rPr>
        <w:lastRenderedPageBreak/>
        <w:t xml:space="preserve">Центрального района Санкт-Петербурга (Санкт-Петербург, Невский пр., д. 176); Комитет по образованию Санкт-Петербурга (Санкт-Петербург, пер. </w:t>
      </w:r>
      <w:proofErr w:type="spellStart"/>
      <w:r w:rsidRPr="00D8518B">
        <w:rPr>
          <w:rStyle w:val="a4"/>
          <w:rFonts w:ascii="Times New Roman" w:hAnsi="Times New Roman" w:cs="Times New Roman"/>
          <w:b w:val="0"/>
          <w:sz w:val="24"/>
        </w:rPr>
        <w:t>Антоненко</w:t>
      </w:r>
      <w:proofErr w:type="spellEnd"/>
      <w:r w:rsidRPr="00D8518B">
        <w:rPr>
          <w:rStyle w:val="a4"/>
          <w:rFonts w:ascii="Times New Roman" w:hAnsi="Times New Roman" w:cs="Times New Roman"/>
          <w:b w:val="0"/>
          <w:sz w:val="24"/>
        </w:rPr>
        <w:t>, д.8).</w:t>
      </w:r>
    </w:p>
    <w:p w:rsidR="00AC4EA0" w:rsidRPr="00D8518B" w:rsidRDefault="00AC4EA0" w:rsidP="00AC4EA0">
      <w:pPr>
        <w:spacing w:line="360" w:lineRule="auto"/>
        <w:jc w:val="both"/>
        <w:rPr>
          <w:rStyle w:val="a4"/>
          <w:rFonts w:ascii="Times New Roman" w:hAnsi="Times New Roman" w:cs="Times New Roman"/>
          <w:b w:val="0"/>
          <w:sz w:val="24"/>
        </w:rPr>
      </w:pPr>
      <w:r w:rsidRPr="00D8518B">
        <w:rPr>
          <w:rStyle w:val="a4"/>
          <w:rFonts w:ascii="Times New Roman" w:hAnsi="Times New Roman" w:cs="Times New Roman"/>
          <w:b w:val="0"/>
          <w:sz w:val="24"/>
        </w:rPr>
        <w:tab/>
        <w:t xml:space="preserve">Занятия в школе проводятся в одну смену. Режим  работы школы – пятидневная неделя для учащихся 1 – 7 классов, шестидневная учебная неделя для учащихся 8 – 11 классов. </w:t>
      </w:r>
    </w:p>
    <w:p w:rsidR="00AC4EA0" w:rsidRPr="00D8518B" w:rsidRDefault="00AC4EA0" w:rsidP="00AC4EA0">
      <w:pPr>
        <w:pStyle w:val="aa"/>
        <w:spacing w:line="360" w:lineRule="auto"/>
        <w:jc w:val="both"/>
        <w:rPr>
          <w:rFonts w:cs="Times New Roman"/>
          <w:b/>
          <w:i/>
          <w:sz w:val="24"/>
          <w:lang w:val="ru-RU"/>
        </w:rPr>
      </w:pPr>
    </w:p>
    <w:p w:rsidR="00AC4EA0" w:rsidRPr="00D8518B" w:rsidRDefault="00AC4EA0" w:rsidP="00AC4EA0">
      <w:pPr>
        <w:pStyle w:val="aa"/>
        <w:spacing w:line="360" w:lineRule="auto"/>
        <w:jc w:val="both"/>
        <w:rPr>
          <w:rFonts w:cs="Times New Roman"/>
          <w:b/>
          <w:i/>
          <w:sz w:val="24"/>
          <w:lang w:val="ru-RU"/>
        </w:rPr>
      </w:pPr>
      <w:r w:rsidRPr="00D8518B">
        <w:rPr>
          <w:rFonts w:cs="Times New Roman"/>
          <w:b/>
          <w:i/>
          <w:sz w:val="24"/>
          <w:lang w:val="ru-RU"/>
        </w:rPr>
        <w:t xml:space="preserve">Численность контингента учащихся по ступеням обучения </w:t>
      </w:r>
    </w:p>
    <w:tbl>
      <w:tblPr>
        <w:tblW w:w="10818" w:type="dxa"/>
        <w:tblInd w:w="-504" w:type="dxa"/>
        <w:tblLayout w:type="fixed"/>
        <w:tblLook w:val="0000"/>
      </w:tblPr>
      <w:tblGrid>
        <w:gridCol w:w="1560"/>
        <w:gridCol w:w="1149"/>
        <w:gridCol w:w="1701"/>
        <w:gridCol w:w="1842"/>
        <w:gridCol w:w="1701"/>
        <w:gridCol w:w="1701"/>
        <w:gridCol w:w="1164"/>
      </w:tblGrid>
      <w:tr w:rsidR="00AC4EA0" w:rsidRPr="00D8518B" w:rsidTr="00DA0F46"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proofErr w:type="spellStart"/>
            <w:r w:rsidRPr="00D8518B">
              <w:rPr>
                <w:rFonts w:cs="Times New Roman"/>
                <w:sz w:val="24"/>
              </w:rPr>
              <w:t>Показатели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2009-2010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2010-2011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2011-2012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2012-13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2013-14</w:t>
            </w:r>
          </w:p>
        </w:tc>
      </w:tr>
      <w:tr w:rsidR="00AC4EA0" w:rsidRPr="00D8518B" w:rsidTr="00DA0F46"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proofErr w:type="spellStart"/>
            <w:r w:rsidRPr="00D8518B">
              <w:rPr>
                <w:rFonts w:cs="Times New Roman"/>
                <w:sz w:val="24"/>
              </w:rPr>
              <w:t>Проектная</w:t>
            </w:r>
            <w:proofErr w:type="spellEnd"/>
            <w:r w:rsidRPr="00D8518B">
              <w:rPr>
                <w:rFonts w:cs="Times New Roman"/>
                <w:sz w:val="24"/>
              </w:rPr>
              <w:t xml:space="preserve"> </w:t>
            </w:r>
            <w:proofErr w:type="spellStart"/>
            <w:r w:rsidRPr="00D8518B">
              <w:rPr>
                <w:rFonts w:cs="Times New Roman"/>
                <w:sz w:val="24"/>
              </w:rPr>
              <w:t>мощность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550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550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450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450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450</w:t>
            </w:r>
          </w:p>
        </w:tc>
      </w:tr>
      <w:tr w:rsidR="00AC4EA0" w:rsidRPr="00D8518B" w:rsidTr="00DA0F46"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proofErr w:type="spellStart"/>
            <w:r w:rsidRPr="00D8518B">
              <w:rPr>
                <w:rFonts w:cs="Times New Roman"/>
                <w:sz w:val="24"/>
              </w:rPr>
              <w:t>Реальная</w:t>
            </w:r>
            <w:proofErr w:type="spellEnd"/>
            <w:r w:rsidRPr="00D8518B">
              <w:rPr>
                <w:rFonts w:cs="Times New Roman"/>
                <w:sz w:val="24"/>
              </w:rPr>
              <w:t xml:space="preserve"> </w:t>
            </w:r>
            <w:proofErr w:type="spellStart"/>
            <w:r w:rsidRPr="00D8518B">
              <w:rPr>
                <w:rFonts w:cs="Times New Roman"/>
                <w:sz w:val="24"/>
              </w:rPr>
              <w:t>наполняемость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402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403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420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420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402</w:t>
            </w:r>
          </w:p>
        </w:tc>
      </w:tr>
      <w:tr w:rsidR="00AC4EA0" w:rsidRPr="00D8518B" w:rsidTr="00DA0F46">
        <w:trPr>
          <w:cantSplit/>
          <w:trHeight w:hRule="exact" w:val="406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proofErr w:type="spellStart"/>
            <w:r w:rsidRPr="00D8518B">
              <w:rPr>
                <w:rFonts w:cs="Times New Roman"/>
                <w:sz w:val="24"/>
              </w:rPr>
              <w:t>Из</w:t>
            </w:r>
            <w:proofErr w:type="spellEnd"/>
            <w:r w:rsidRPr="00D8518B">
              <w:rPr>
                <w:rFonts w:cs="Times New Roman"/>
                <w:sz w:val="24"/>
              </w:rPr>
              <w:t xml:space="preserve"> </w:t>
            </w:r>
            <w:proofErr w:type="spellStart"/>
            <w:r w:rsidRPr="00D8518B">
              <w:rPr>
                <w:rFonts w:cs="Times New Roman"/>
                <w:sz w:val="24"/>
              </w:rPr>
              <w:t>них</w:t>
            </w:r>
            <w:proofErr w:type="spellEnd"/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177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175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174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200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180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164</w:t>
            </w:r>
          </w:p>
        </w:tc>
      </w:tr>
      <w:tr w:rsidR="00AC4EA0" w:rsidRPr="00D8518B" w:rsidTr="00DA0F46">
        <w:trPr>
          <w:cantSplit/>
          <w:trHeight w:hRule="exact" w:val="406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eastAsia="Lucida Sans Unicode" w:hAnsi="Times New Roman" w:cs="Times New Roman"/>
                <w:color w:val="000000"/>
                <w:lang w:val="en-US" w:eastAsia="en-US" w:bidi="en-US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159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132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183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200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222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222</w:t>
            </w:r>
          </w:p>
        </w:tc>
      </w:tr>
      <w:tr w:rsidR="00AC4EA0" w:rsidRPr="00D8518B" w:rsidTr="00DA0F46">
        <w:trPr>
          <w:cantSplit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eastAsia="Lucida Sans Unicode" w:hAnsi="Times New Roman" w:cs="Times New Roman"/>
                <w:color w:val="000000"/>
                <w:lang w:val="en-US" w:eastAsia="en-US" w:bidi="en-US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68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18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16</w:t>
            </w:r>
          </w:p>
        </w:tc>
      </w:tr>
      <w:tr w:rsidR="00AC4EA0" w:rsidRPr="00D8518B" w:rsidTr="00DA0F46"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proofErr w:type="spellStart"/>
            <w:r w:rsidRPr="00D8518B">
              <w:rPr>
                <w:rFonts w:cs="Times New Roman"/>
                <w:sz w:val="24"/>
              </w:rPr>
              <w:t>Количество</w:t>
            </w:r>
            <w:proofErr w:type="spellEnd"/>
            <w:r w:rsidRPr="00D8518B">
              <w:rPr>
                <w:rFonts w:cs="Times New Roman"/>
                <w:sz w:val="24"/>
              </w:rPr>
              <w:t xml:space="preserve"> </w:t>
            </w:r>
            <w:proofErr w:type="spellStart"/>
            <w:r w:rsidRPr="00D8518B">
              <w:rPr>
                <w:rFonts w:cs="Times New Roman"/>
                <w:sz w:val="24"/>
              </w:rPr>
              <w:t>классов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17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18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19</w:t>
            </w:r>
          </w:p>
        </w:tc>
      </w:tr>
      <w:tr w:rsidR="00AC4EA0" w:rsidRPr="00D8518B" w:rsidTr="00DA0F46">
        <w:trPr>
          <w:cantSplit/>
          <w:trHeight w:hRule="exact" w:val="406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proofErr w:type="spellStart"/>
            <w:r w:rsidRPr="00D8518B">
              <w:rPr>
                <w:rFonts w:cs="Times New Roman"/>
                <w:sz w:val="24"/>
              </w:rPr>
              <w:t>Из</w:t>
            </w:r>
            <w:proofErr w:type="spellEnd"/>
            <w:r w:rsidRPr="00D8518B">
              <w:rPr>
                <w:rFonts w:cs="Times New Roman"/>
                <w:sz w:val="24"/>
              </w:rPr>
              <w:t xml:space="preserve"> </w:t>
            </w:r>
            <w:proofErr w:type="spellStart"/>
            <w:r w:rsidRPr="00D8518B">
              <w:rPr>
                <w:rFonts w:cs="Times New Roman"/>
                <w:sz w:val="24"/>
              </w:rPr>
              <w:t>них</w:t>
            </w:r>
            <w:proofErr w:type="spellEnd"/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8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8</w:t>
            </w:r>
          </w:p>
        </w:tc>
      </w:tr>
      <w:tr w:rsidR="00AC4EA0" w:rsidRPr="00D8518B" w:rsidTr="00DA0F46">
        <w:trPr>
          <w:cantSplit/>
          <w:trHeight w:hRule="exact" w:val="406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eastAsia="Lucida Sans Unicode" w:hAnsi="Times New Roman" w:cs="Times New Roman"/>
                <w:color w:val="000000"/>
                <w:lang w:val="en-US" w:eastAsia="en-US" w:bidi="en-US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9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10</w:t>
            </w:r>
          </w:p>
        </w:tc>
      </w:tr>
      <w:tr w:rsidR="00AC4EA0" w:rsidRPr="00D8518B" w:rsidTr="00DA0F46">
        <w:trPr>
          <w:cantSplit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eastAsia="Lucida Sans Unicode" w:hAnsi="Times New Roman" w:cs="Times New Roman"/>
                <w:color w:val="000000"/>
                <w:lang w:val="en-US" w:eastAsia="en-US" w:bidi="en-US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1</w:t>
            </w:r>
          </w:p>
        </w:tc>
      </w:tr>
    </w:tbl>
    <w:p w:rsidR="00AC4EA0" w:rsidRPr="00D8518B" w:rsidRDefault="00AC4EA0" w:rsidP="00AC4EA0">
      <w:pPr>
        <w:pStyle w:val="aa"/>
        <w:spacing w:line="360" w:lineRule="auto"/>
        <w:ind w:firstLine="709"/>
        <w:jc w:val="both"/>
        <w:rPr>
          <w:rFonts w:cs="Times New Roman"/>
        </w:rPr>
      </w:pPr>
    </w:p>
    <w:p w:rsidR="00AC4EA0" w:rsidRPr="00D8518B" w:rsidRDefault="00AC4EA0" w:rsidP="00AC4EA0">
      <w:pPr>
        <w:pStyle w:val="aa"/>
        <w:spacing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На протяжении последних лет школа сохраняет контингент учащихся, мотивированных на </w:t>
      </w:r>
      <w:r w:rsidRPr="00D8518B">
        <w:rPr>
          <w:rStyle w:val="a4"/>
          <w:rFonts w:eastAsia="Times New Roman" w:cs="Times New Roman"/>
          <w:b w:val="0"/>
          <w:color w:val="auto"/>
          <w:sz w:val="24"/>
        </w:rPr>
        <w:t>получен</w:t>
      </w:r>
      <w:r w:rsidRPr="00D8518B">
        <w:rPr>
          <w:rFonts w:cs="Times New Roman"/>
          <w:sz w:val="24"/>
          <w:lang w:val="ru-RU"/>
        </w:rPr>
        <w:t>ие профильного химико-биологического образования. В 2013-2014 году в школе был открыт экспериментальный класс «Юных железнодорожников», а также две группы из 5-х-7 классов, изучающих основы железнодорожных знаний и практикующих профессии железнодорожника на МОЖД Северо-Западного региона. В дальнейшем предполагается рост численности контингента, в том числе за счет привлечения учащихся в профильные классы, железнодорожные классы, а также кадетские классы МЧС, которые планируется открыть в 2014-2015 учебном году, а также за счет повышения привлекательности школы для потребителя в связи с изменением содержания образования и образовательных технологий.</w:t>
      </w:r>
    </w:p>
    <w:p w:rsidR="00AC4EA0" w:rsidRPr="00D8518B" w:rsidRDefault="00AC4EA0" w:rsidP="00AC4EA0">
      <w:pPr>
        <w:pStyle w:val="aa"/>
        <w:spacing w:line="360" w:lineRule="auto"/>
        <w:rPr>
          <w:rFonts w:cs="Times New Roman"/>
          <w:b/>
          <w:i/>
          <w:sz w:val="24"/>
          <w:lang w:val="ru-RU"/>
        </w:rPr>
      </w:pPr>
      <w:r w:rsidRPr="00D8518B">
        <w:rPr>
          <w:rFonts w:cs="Times New Roman"/>
          <w:b/>
          <w:i/>
          <w:sz w:val="24"/>
          <w:lang w:val="ru-RU"/>
        </w:rPr>
        <w:t xml:space="preserve">Планирование численности контингента учащихся по параллелям </w:t>
      </w:r>
      <w:r w:rsidRPr="00D8518B">
        <w:rPr>
          <w:rFonts w:cs="Times New Roman"/>
          <w:b/>
          <w:i/>
          <w:sz w:val="24"/>
          <w:lang w:val="ru-RU"/>
        </w:rPr>
        <w:br/>
        <w:t>с 2013 по 2016 год</w:t>
      </w:r>
    </w:p>
    <w:p w:rsidR="00AC4EA0" w:rsidRPr="00D8518B" w:rsidRDefault="00AC4EA0" w:rsidP="00AC4EA0">
      <w:pPr>
        <w:pStyle w:val="aa"/>
        <w:spacing w:line="360" w:lineRule="auto"/>
        <w:jc w:val="both"/>
        <w:rPr>
          <w:rFonts w:cs="Times New Roman"/>
          <w:b/>
          <w:i/>
          <w:sz w:val="24"/>
          <w:lang w:val="ru-RU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1782"/>
        <w:gridCol w:w="2613"/>
        <w:gridCol w:w="2693"/>
        <w:gridCol w:w="2410"/>
      </w:tblGrid>
      <w:tr w:rsidR="00AC4EA0" w:rsidRPr="00D8518B" w:rsidTr="00DA0F46">
        <w:tc>
          <w:tcPr>
            <w:tcW w:w="17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</w:p>
        </w:tc>
        <w:tc>
          <w:tcPr>
            <w:tcW w:w="77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rPr>
                <w:rFonts w:cs="Times New Roman"/>
                <w:b/>
                <w:i/>
                <w:sz w:val="24"/>
              </w:rPr>
            </w:pPr>
            <w:proofErr w:type="spellStart"/>
            <w:r w:rsidRPr="00D8518B">
              <w:rPr>
                <w:rFonts w:cs="Times New Roman"/>
                <w:b/>
                <w:i/>
                <w:sz w:val="24"/>
              </w:rPr>
              <w:t>Учебный</w:t>
            </w:r>
            <w:proofErr w:type="spellEnd"/>
            <w:r w:rsidRPr="00D8518B">
              <w:rPr>
                <w:rFonts w:cs="Times New Roman"/>
                <w:b/>
                <w:i/>
                <w:sz w:val="24"/>
              </w:rPr>
              <w:t xml:space="preserve"> </w:t>
            </w:r>
            <w:proofErr w:type="spellStart"/>
            <w:r w:rsidRPr="00D8518B">
              <w:rPr>
                <w:rFonts w:cs="Times New Roman"/>
                <w:b/>
                <w:i/>
                <w:sz w:val="24"/>
              </w:rPr>
              <w:t>год</w:t>
            </w:r>
            <w:proofErr w:type="spellEnd"/>
          </w:p>
        </w:tc>
      </w:tr>
      <w:tr w:rsidR="00AC4EA0" w:rsidRPr="00D8518B" w:rsidTr="00DA0F46">
        <w:tc>
          <w:tcPr>
            <w:tcW w:w="17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201</w:t>
            </w:r>
            <w:r w:rsidRPr="00D8518B">
              <w:rPr>
                <w:rFonts w:cs="Times New Roman"/>
                <w:sz w:val="24"/>
                <w:lang w:val="ru-RU"/>
              </w:rPr>
              <w:t>3</w:t>
            </w:r>
            <w:r w:rsidRPr="00D8518B">
              <w:rPr>
                <w:rFonts w:cs="Times New Roman"/>
                <w:sz w:val="24"/>
              </w:rPr>
              <w:t xml:space="preserve"> - 201</w:t>
            </w:r>
            <w:r w:rsidRPr="00D8518B">
              <w:rPr>
                <w:rFonts w:cs="Times New Roman"/>
                <w:sz w:val="24"/>
                <w:lang w:val="ru-RU"/>
              </w:rPr>
              <w:t>4</w:t>
            </w:r>
            <w:r w:rsidRPr="00D8518B">
              <w:rPr>
                <w:rFonts w:cs="Times New Roman"/>
                <w:sz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</w:rPr>
              <w:t>201</w:t>
            </w:r>
            <w:r w:rsidRPr="00D8518B">
              <w:rPr>
                <w:rFonts w:cs="Times New Roman"/>
                <w:sz w:val="24"/>
                <w:lang w:val="ru-RU"/>
              </w:rPr>
              <w:t>4</w:t>
            </w:r>
            <w:r w:rsidRPr="00D8518B">
              <w:rPr>
                <w:rFonts w:cs="Times New Roman"/>
                <w:sz w:val="24"/>
              </w:rPr>
              <w:t xml:space="preserve"> - 201</w:t>
            </w:r>
            <w:r w:rsidRPr="00D8518B">
              <w:rPr>
                <w:rFonts w:cs="Times New Roman"/>
                <w:sz w:val="24"/>
                <w:lang w:val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201</w:t>
            </w:r>
            <w:r w:rsidRPr="00D8518B">
              <w:rPr>
                <w:rFonts w:cs="Times New Roman"/>
                <w:sz w:val="24"/>
                <w:lang w:val="ru-RU"/>
              </w:rPr>
              <w:t>5</w:t>
            </w:r>
            <w:r w:rsidRPr="00D8518B">
              <w:rPr>
                <w:rFonts w:cs="Times New Roman"/>
                <w:sz w:val="24"/>
              </w:rPr>
              <w:t>- 201</w:t>
            </w:r>
            <w:r w:rsidRPr="00D8518B">
              <w:rPr>
                <w:rFonts w:cs="Times New Roman"/>
                <w:sz w:val="24"/>
                <w:lang w:val="ru-RU"/>
              </w:rPr>
              <w:t>6</w:t>
            </w:r>
            <w:r w:rsidRPr="00D8518B">
              <w:rPr>
                <w:rFonts w:cs="Times New Roman"/>
                <w:sz w:val="24"/>
              </w:rPr>
              <w:t xml:space="preserve"> </w:t>
            </w:r>
          </w:p>
        </w:tc>
      </w:tr>
      <w:tr w:rsidR="00AC4EA0" w:rsidRPr="00D8518B" w:rsidTr="00DA0F46"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 xml:space="preserve">1 </w:t>
            </w:r>
            <w:proofErr w:type="spellStart"/>
            <w:r w:rsidRPr="00D8518B">
              <w:rPr>
                <w:rFonts w:cs="Times New Roman"/>
                <w:sz w:val="24"/>
              </w:rPr>
              <w:t>класс</w:t>
            </w:r>
            <w:proofErr w:type="spellEnd"/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color w:val="auto"/>
                <w:sz w:val="24"/>
                <w:lang w:val="ru-RU"/>
              </w:rPr>
            </w:pPr>
            <w:r w:rsidRPr="00D8518B">
              <w:rPr>
                <w:rFonts w:cs="Times New Roman"/>
                <w:color w:val="auto"/>
                <w:sz w:val="24"/>
                <w:lang w:val="ru-RU"/>
              </w:rPr>
              <w:t>46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color w:val="auto"/>
                <w:sz w:val="24"/>
              </w:rPr>
            </w:pPr>
            <w:r w:rsidRPr="00D8518B">
              <w:rPr>
                <w:rFonts w:cs="Times New Roman"/>
                <w:color w:val="auto"/>
                <w:sz w:val="24"/>
              </w:rPr>
              <w:t>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color w:val="auto"/>
                <w:sz w:val="24"/>
              </w:rPr>
            </w:pPr>
            <w:r w:rsidRPr="00D8518B">
              <w:rPr>
                <w:rFonts w:cs="Times New Roman"/>
                <w:color w:val="auto"/>
                <w:sz w:val="24"/>
              </w:rPr>
              <w:t>50</w:t>
            </w:r>
          </w:p>
        </w:tc>
      </w:tr>
      <w:tr w:rsidR="00AC4EA0" w:rsidRPr="00D8518B" w:rsidTr="00DA0F46"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lastRenderedPageBreak/>
              <w:t xml:space="preserve">2 </w:t>
            </w:r>
            <w:proofErr w:type="spellStart"/>
            <w:r w:rsidRPr="00D8518B">
              <w:rPr>
                <w:rFonts w:cs="Times New Roman"/>
                <w:sz w:val="24"/>
              </w:rPr>
              <w:t>класс</w:t>
            </w:r>
            <w:proofErr w:type="spellEnd"/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color w:val="auto"/>
                <w:sz w:val="24"/>
              </w:rPr>
            </w:pPr>
            <w:r w:rsidRPr="00D8518B">
              <w:rPr>
                <w:rFonts w:cs="Times New Roman"/>
                <w:color w:val="auto"/>
                <w:sz w:val="24"/>
              </w:rPr>
              <w:t>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color w:val="auto"/>
                <w:sz w:val="24"/>
              </w:rPr>
            </w:pPr>
            <w:r w:rsidRPr="00D8518B">
              <w:rPr>
                <w:rFonts w:cs="Times New Roman"/>
                <w:color w:val="auto"/>
                <w:sz w:val="24"/>
              </w:rPr>
              <w:t>50</w:t>
            </w:r>
          </w:p>
        </w:tc>
      </w:tr>
      <w:tr w:rsidR="00AC4EA0" w:rsidRPr="00D8518B" w:rsidTr="00DA0F46"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 xml:space="preserve">3 </w:t>
            </w:r>
            <w:proofErr w:type="spellStart"/>
            <w:r w:rsidRPr="00D8518B">
              <w:rPr>
                <w:rFonts w:cs="Times New Roman"/>
                <w:sz w:val="24"/>
              </w:rPr>
              <w:t>класс</w:t>
            </w:r>
            <w:proofErr w:type="spellEnd"/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color w:val="auto"/>
                <w:sz w:val="24"/>
              </w:rPr>
            </w:pPr>
            <w:r w:rsidRPr="00D8518B">
              <w:rPr>
                <w:rFonts w:cs="Times New Roman"/>
                <w:color w:val="auto"/>
                <w:sz w:val="24"/>
              </w:rPr>
              <w:t>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color w:val="auto"/>
                <w:sz w:val="24"/>
              </w:rPr>
            </w:pPr>
            <w:r w:rsidRPr="00D8518B">
              <w:rPr>
                <w:rFonts w:cs="Times New Roman"/>
                <w:color w:val="auto"/>
                <w:sz w:val="24"/>
              </w:rPr>
              <w:t>50</w:t>
            </w:r>
          </w:p>
        </w:tc>
      </w:tr>
      <w:tr w:rsidR="00AC4EA0" w:rsidRPr="00D8518B" w:rsidTr="00DA0F46"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 xml:space="preserve">4 </w:t>
            </w:r>
            <w:proofErr w:type="spellStart"/>
            <w:r w:rsidRPr="00D8518B">
              <w:rPr>
                <w:rFonts w:cs="Times New Roman"/>
                <w:sz w:val="24"/>
              </w:rPr>
              <w:t>класс</w:t>
            </w:r>
            <w:proofErr w:type="spellEnd"/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color w:val="auto"/>
                <w:sz w:val="24"/>
              </w:rPr>
            </w:pPr>
            <w:r w:rsidRPr="00D8518B">
              <w:rPr>
                <w:rFonts w:cs="Times New Roman"/>
                <w:color w:val="auto"/>
                <w:sz w:val="24"/>
              </w:rPr>
              <w:t>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color w:val="auto"/>
                <w:sz w:val="24"/>
              </w:rPr>
            </w:pPr>
            <w:r w:rsidRPr="00D8518B">
              <w:rPr>
                <w:rFonts w:cs="Times New Roman"/>
                <w:color w:val="auto"/>
                <w:sz w:val="24"/>
              </w:rPr>
              <w:t>50</w:t>
            </w:r>
          </w:p>
        </w:tc>
      </w:tr>
      <w:tr w:rsidR="00AC4EA0" w:rsidRPr="00D8518B" w:rsidTr="00DA0F46"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b/>
                <w:i/>
                <w:sz w:val="24"/>
              </w:rPr>
            </w:pPr>
            <w:r w:rsidRPr="00D8518B">
              <w:rPr>
                <w:rFonts w:cs="Times New Roman"/>
                <w:b/>
                <w:i/>
                <w:sz w:val="24"/>
              </w:rPr>
              <w:t>ВСЕГО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b/>
                <w:i/>
                <w:color w:val="auto"/>
                <w:sz w:val="24"/>
                <w:lang w:val="ru-RU"/>
              </w:rPr>
            </w:pPr>
            <w:r w:rsidRPr="00D8518B">
              <w:rPr>
                <w:rFonts w:cs="Times New Roman"/>
                <w:b/>
                <w:i/>
                <w:color w:val="auto"/>
                <w:sz w:val="24"/>
                <w:lang w:val="ru-RU"/>
              </w:rPr>
              <w:t>164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b/>
                <w:i/>
                <w:color w:val="auto"/>
                <w:sz w:val="24"/>
              </w:rPr>
            </w:pPr>
            <w:r w:rsidRPr="00D8518B">
              <w:rPr>
                <w:rFonts w:cs="Times New Roman"/>
                <w:b/>
                <w:i/>
                <w:color w:val="auto"/>
                <w:sz w:val="24"/>
              </w:rPr>
              <w:t>200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b/>
                <w:i/>
                <w:color w:val="auto"/>
                <w:sz w:val="24"/>
              </w:rPr>
            </w:pPr>
            <w:r w:rsidRPr="00D8518B">
              <w:rPr>
                <w:rFonts w:cs="Times New Roman"/>
                <w:b/>
                <w:i/>
                <w:color w:val="auto"/>
                <w:sz w:val="24"/>
              </w:rPr>
              <w:t>200</w:t>
            </w:r>
          </w:p>
        </w:tc>
      </w:tr>
      <w:tr w:rsidR="00AC4EA0" w:rsidRPr="00D8518B" w:rsidTr="00DA0F46"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 xml:space="preserve">5 </w:t>
            </w:r>
            <w:proofErr w:type="spellStart"/>
            <w:r w:rsidRPr="00D8518B">
              <w:rPr>
                <w:rFonts w:cs="Times New Roman"/>
                <w:sz w:val="24"/>
              </w:rPr>
              <w:t>класс</w:t>
            </w:r>
            <w:proofErr w:type="spellEnd"/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50</w:t>
            </w:r>
          </w:p>
        </w:tc>
      </w:tr>
      <w:tr w:rsidR="00AC4EA0" w:rsidRPr="00D8518B" w:rsidTr="00DA0F46"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 xml:space="preserve">6 </w:t>
            </w:r>
            <w:proofErr w:type="spellStart"/>
            <w:r w:rsidRPr="00D8518B">
              <w:rPr>
                <w:rFonts w:cs="Times New Roman"/>
                <w:sz w:val="24"/>
              </w:rPr>
              <w:t>класс</w:t>
            </w:r>
            <w:proofErr w:type="spellEnd"/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50</w:t>
            </w:r>
          </w:p>
        </w:tc>
      </w:tr>
      <w:tr w:rsidR="00AC4EA0" w:rsidRPr="00D8518B" w:rsidTr="00DA0F46"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 xml:space="preserve">7 </w:t>
            </w:r>
            <w:proofErr w:type="spellStart"/>
            <w:r w:rsidRPr="00D8518B">
              <w:rPr>
                <w:rFonts w:cs="Times New Roman"/>
                <w:sz w:val="24"/>
              </w:rPr>
              <w:t>класс</w:t>
            </w:r>
            <w:proofErr w:type="spellEnd"/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50</w:t>
            </w:r>
          </w:p>
        </w:tc>
      </w:tr>
      <w:tr w:rsidR="00AC4EA0" w:rsidRPr="00D8518B" w:rsidTr="00DA0F46"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 xml:space="preserve">8 </w:t>
            </w:r>
            <w:proofErr w:type="spellStart"/>
            <w:r w:rsidRPr="00D8518B">
              <w:rPr>
                <w:rFonts w:cs="Times New Roman"/>
                <w:sz w:val="24"/>
              </w:rPr>
              <w:t>класс</w:t>
            </w:r>
            <w:proofErr w:type="spellEnd"/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50</w:t>
            </w:r>
          </w:p>
        </w:tc>
      </w:tr>
      <w:tr w:rsidR="00AC4EA0" w:rsidRPr="00D8518B" w:rsidTr="00DA0F46"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 xml:space="preserve">9 </w:t>
            </w:r>
            <w:proofErr w:type="spellStart"/>
            <w:r w:rsidRPr="00D8518B">
              <w:rPr>
                <w:rFonts w:cs="Times New Roman"/>
                <w:sz w:val="24"/>
              </w:rPr>
              <w:t>класс</w:t>
            </w:r>
            <w:proofErr w:type="spellEnd"/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50</w:t>
            </w:r>
          </w:p>
        </w:tc>
      </w:tr>
      <w:tr w:rsidR="00AC4EA0" w:rsidRPr="00D8518B" w:rsidTr="00DA0F46"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b/>
                <w:i/>
                <w:sz w:val="24"/>
              </w:rPr>
            </w:pPr>
            <w:r w:rsidRPr="00D8518B">
              <w:rPr>
                <w:rFonts w:cs="Times New Roman"/>
                <w:b/>
                <w:i/>
                <w:sz w:val="24"/>
              </w:rPr>
              <w:t>ВСЕГО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8518B">
              <w:rPr>
                <w:rFonts w:ascii="Times New Roman" w:hAnsi="Times New Roman" w:cs="Times New Roman"/>
                <w:b/>
                <w:bCs/>
              </w:rPr>
              <w:t>222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b/>
                <w:i/>
                <w:color w:val="auto"/>
                <w:sz w:val="24"/>
              </w:rPr>
            </w:pPr>
            <w:r w:rsidRPr="00D8518B">
              <w:rPr>
                <w:rFonts w:cs="Times New Roman"/>
                <w:b/>
                <w:i/>
                <w:color w:val="auto"/>
                <w:sz w:val="24"/>
              </w:rPr>
              <w:t>250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b/>
                <w:i/>
                <w:color w:val="auto"/>
                <w:sz w:val="24"/>
              </w:rPr>
            </w:pPr>
            <w:r w:rsidRPr="00D8518B">
              <w:rPr>
                <w:rFonts w:cs="Times New Roman"/>
                <w:b/>
                <w:i/>
                <w:color w:val="auto"/>
                <w:sz w:val="24"/>
              </w:rPr>
              <w:t>250</w:t>
            </w:r>
          </w:p>
        </w:tc>
      </w:tr>
      <w:tr w:rsidR="00AC4EA0" w:rsidRPr="00D8518B" w:rsidTr="00DA0F46"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 xml:space="preserve">10 </w:t>
            </w:r>
            <w:proofErr w:type="spellStart"/>
            <w:r w:rsidRPr="00D8518B">
              <w:rPr>
                <w:rFonts w:cs="Times New Roman"/>
                <w:sz w:val="24"/>
              </w:rPr>
              <w:t>класс</w:t>
            </w:r>
            <w:proofErr w:type="spellEnd"/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color w:val="auto"/>
                <w:sz w:val="24"/>
              </w:rPr>
            </w:pPr>
            <w:r w:rsidRPr="00D8518B">
              <w:rPr>
                <w:rFonts w:cs="Times New Roman"/>
                <w:color w:val="auto"/>
                <w:sz w:val="24"/>
              </w:rPr>
              <w:t>25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color w:val="auto"/>
                <w:sz w:val="24"/>
              </w:rPr>
            </w:pPr>
            <w:r w:rsidRPr="00D8518B">
              <w:rPr>
                <w:rFonts w:cs="Times New Roman"/>
                <w:color w:val="auto"/>
                <w:sz w:val="24"/>
              </w:rPr>
              <w:t>25</w:t>
            </w:r>
          </w:p>
        </w:tc>
      </w:tr>
      <w:tr w:rsidR="00AC4EA0" w:rsidRPr="00D8518B" w:rsidTr="00DA0F46"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 xml:space="preserve">11 </w:t>
            </w:r>
            <w:proofErr w:type="spellStart"/>
            <w:r w:rsidRPr="00D8518B">
              <w:rPr>
                <w:rFonts w:cs="Times New Roman"/>
                <w:sz w:val="24"/>
              </w:rPr>
              <w:t>класс</w:t>
            </w:r>
            <w:proofErr w:type="spellEnd"/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color w:val="auto"/>
                <w:sz w:val="24"/>
                <w:lang w:val="ru-RU"/>
              </w:rPr>
            </w:pPr>
            <w:r w:rsidRPr="00D8518B">
              <w:rPr>
                <w:rFonts w:cs="Times New Roman"/>
                <w:color w:val="auto"/>
                <w:sz w:val="24"/>
              </w:rPr>
              <w:t>2</w:t>
            </w:r>
            <w:r w:rsidRPr="00D8518B">
              <w:rPr>
                <w:rFonts w:cs="Times New Roman"/>
                <w:color w:val="auto"/>
                <w:sz w:val="24"/>
                <w:lang w:val="ru-RU"/>
              </w:rPr>
              <w:t>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color w:val="auto"/>
                <w:sz w:val="24"/>
              </w:rPr>
            </w:pPr>
            <w:r w:rsidRPr="00D8518B">
              <w:rPr>
                <w:rFonts w:cs="Times New Roman"/>
                <w:color w:val="auto"/>
                <w:sz w:val="24"/>
              </w:rPr>
              <w:t>25</w:t>
            </w:r>
          </w:p>
        </w:tc>
      </w:tr>
      <w:tr w:rsidR="00AC4EA0" w:rsidRPr="00D8518B" w:rsidTr="00DA0F46"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b/>
                <w:i/>
                <w:sz w:val="24"/>
              </w:rPr>
            </w:pPr>
            <w:r w:rsidRPr="00D8518B">
              <w:rPr>
                <w:rFonts w:cs="Times New Roman"/>
                <w:b/>
                <w:i/>
                <w:sz w:val="24"/>
              </w:rPr>
              <w:t>ВСЕГО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b/>
                <w:i/>
                <w:color w:val="auto"/>
                <w:sz w:val="24"/>
                <w:lang w:val="ru-RU"/>
              </w:rPr>
            </w:pPr>
            <w:r w:rsidRPr="00D8518B">
              <w:rPr>
                <w:rFonts w:cs="Times New Roman"/>
                <w:b/>
                <w:i/>
                <w:color w:val="auto"/>
                <w:sz w:val="24"/>
                <w:lang w:val="ru-RU"/>
              </w:rPr>
              <w:t>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b/>
                <w:i/>
                <w:color w:val="auto"/>
                <w:sz w:val="24"/>
              </w:rPr>
            </w:pPr>
            <w:r w:rsidRPr="00D8518B">
              <w:rPr>
                <w:rFonts w:cs="Times New Roman"/>
                <w:b/>
                <w:i/>
                <w:color w:val="auto"/>
                <w:sz w:val="24"/>
              </w:rPr>
              <w:t>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b/>
                <w:i/>
                <w:color w:val="auto"/>
                <w:sz w:val="24"/>
              </w:rPr>
            </w:pPr>
            <w:r w:rsidRPr="00D8518B">
              <w:rPr>
                <w:rFonts w:cs="Times New Roman"/>
                <w:b/>
                <w:i/>
                <w:color w:val="auto"/>
                <w:sz w:val="24"/>
              </w:rPr>
              <w:t>50</w:t>
            </w:r>
          </w:p>
        </w:tc>
      </w:tr>
      <w:tr w:rsidR="00AC4EA0" w:rsidRPr="00D8518B" w:rsidTr="00DA0F46"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b/>
                <w:i/>
                <w:sz w:val="24"/>
              </w:rPr>
            </w:pPr>
            <w:r w:rsidRPr="00D8518B">
              <w:rPr>
                <w:rFonts w:cs="Times New Roman"/>
                <w:b/>
                <w:i/>
                <w:sz w:val="24"/>
              </w:rPr>
              <w:t>ИТОГО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b/>
                <w:i/>
                <w:color w:val="auto"/>
                <w:sz w:val="24"/>
                <w:lang w:val="ru-RU"/>
              </w:rPr>
            </w:pPr>
            <w:r w:rsidRPr="00D8518B">
              <w:rPr>
                <w:rFonts w:cs="Times New Roman"/>
                <w:b/>
                <w:i/>
                <w:color w:val="auto"/>
                <w:sz w:val="24"/>
                <w:lang w:val="ru-RU"/>
              </w:rPr>
              <w:t>402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b/>
                <w:i/>
                <w:color w:val="auto"/>
                <w:sz w:val="24"/>
                <w:lang w:val="ru-RU"/>
              </w:rPr>
            </w:pPr>
            <w:r w:rsidRPr="00D8518B">
              <w:rPr>
                <w:rFonts w:cs="Times New Roman"/>
                <w:b/>
                <w:i/>
                <w:color w:val="auto"/>
                <w:sz w:val="24"/>
                <w:lang w:val="ru-RU"/>
              </w:rPr>
              <w:t>495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b/>
                <w:i/>
                <w:color w:val="auto"/>
                <w:sz w:val="24"/>
                <w:lang w:val="ru-RU"/>
              </w:rPr>
            </w:pPr>
            <w:r w:rsidRPr="00D8518B">
              <w:rPr>
                <w:rFonts w:cs="Times New Roman"/>
                <w:b/>
                <w:i/>
                <w:color w:val="auto"/>
                <w:sz w:val="24"/>
                <w:lang w:val="ru-RU"/>
              </w:rPr>
              <w:t>500</w:t>
            </w:r>
          </w:p>
        </w:tc>
      </w:tr>
      <w:tr w:rsidR="00AC4EA0" w:rsidRPr="00D8518B" w:rsidTr="00DA0F46"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proofErr w:type="spellStart"/>
            <w:r w:rsidRPr="00D8518B">
              <w:rPr>
                <w:rFonts w:cs="Times New Roman"/>
                <w:sz w:val="24"/>
              </w:rPr>
              <w:t>Количество</w:t>
            </w:r>
            <w:proofErr w:type="spellEnd"/>
            <w:r w:rsidRPr="00D8518B">
              <w:rPr>
                <w:rFonts w:cs="Times New Roman"/>
                <w:sz w:val="24"/>
              </w:rPr>
              <w:t xml:space="preserve"> </w:t>
            </w:r>
            <w:proofErr w:type="spellStart"/>
            <w:r w:rsidRPr="00D8518B">
              <w:rPr>
                <w:rFonts w:cs="Times New Roman"/>
                <w:sz w:val="24"/>
              </w:rPr>
              <w:t>классов</w:t>
            </w:r>
            <w:proofErr w:type="spellEnd"/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color w:val="auto"/>
                <w:sz w:val="24"/>
              </w:rPr>
            </w:pPr>
            <w:r w:rsidRPr="00D8518B">
              <w:rPr>
                <w:rFonts w:cs="Times New Roman"/>
                <w:color w:val="auto"/>
                <w:sz w:val="24"/>
              </w:rPr>
              <w:t>19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color w:val="auto"/>
                <w:sz w:val="24"/>
              </w:rPr>
            </w:pPr>
            <w:r w:rsidRPr="00D8518B">
              <w:rPr>
                <w:rFonts w:cs="Times New Roman"/>
                <w:color w:val="auto"/>
                <w:sz w:val="24"/>
              </w:rPr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color w:val="auto"/>
                <w:sz w:val="24"/>
              </w:rPr>
            </w:pPr>
            <w:r w:rsidRPr="00D8518B">
              <w:rPr>
                <w:rFonts w:cs="Times New Roman"/>
                <w:color w:val="auto"/>
                <w:sz w:val="24"/>
              </w:rPr>
              <w:t>20</w:t>
            </w:r>
          </w:p>
        </w:tc>
      </w:tr>
    </w:tbl>
    <w:p w:rsidR="00AC4EA0" w:rsidRPr="00D8518B" w:rsidRDefault="00AC4EA0" w:rsidP="00AC4EA0">
      <w:pPr>
        <w:pStyle w:val="aa"/>
        <w:spacing w:line="360" w:lineRule="auto"/>
        <w:jc w:val="both"/>
        <w:rPr>
          <w:rFonts w:cs="Times New Roman"/>
        </w:rPr>
      </w:pPr>
    </w:p>
    <w:p w:rsidR="00AC4EA0" w:rsidRPr="00D8518B" w:rsidRDefault="00AC4EA0" w:rsidP="00AC4EA0">
      <w:pPr>
        <w:pStyle w:val="aa"/>
        <w:spacing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Итоги учебной работы за последние три года можно охарактеризовать следующими показателями:</w:t>
      </w:r>
    </w:p>
    <w:p w:rsidR="00AC4EA0" w:rsidRPr="00D8518B" w:rsidRDefault="00AC4EA0" w:rsidP="00AC4EA0">
      <w:pPr>
        <w:pStyle w:val="aa"/>
        <w:spacing w:line="360" w:lineRule="auto"/>
        <w:jc w:val="both"/>
        <w:rPr>
          <w:rFonts w:cs="Times New Roman"/>
          <w:b/>
          <w:i/>
          <w:sz w:val="24"/>
        </w:rPr>
      </w:pPr>
      <w:proofErr w:type="spellStart"/>
      <w:r w:rsidRPr="00D8518B">
        <w:rPr>
          <w:rFonts w:cs="Times New Roman"/>
          <w:b/>
          <w:i/>
          <w:sz w:val="24"/>
        </w:rPr>
        <w:t>Результативность</w:t>
      </w:r>
      <w:proofErr w:type="spellEnd"/>
      <w:r w:rsidRPr="00D8518B">
        <w:rPr>
          <w:rFonts w:cs="Times New Roman"/>
          <w:b/>
          <w:i/>
          <w:sz w:val="24"/>
        </w:rPr>
        <w:t xml:space="preserve"> </w:t>
      </w:r>
      <w:proofErr w:type="spellStart"/>
      <w:r w:rsidRPr="00D8518B">
        <w:rPr>
          <w:rFonts w:cs="Times New Roman"/>
          <w:b/>
          <w:i/>
          <w:sz w:val="24"/>
        </w:rPr>
        <w:t>реализации</w:t>
      </w:r>
      <w:proofErr w:type="spellEnd"/>
      <w:r w:rsidRPr="00D8518B">
        <w:rPr>
          <w:rFonts w:cs="Times New Roman"/>
          <w:b/>
          <w:i/>
          <w:sz w:val="24"/>
        </w:rPr>
        <w:t xml:space="preserve"> </w:t>
      </w:r>
      <w:proofErr w:type="spellStart"/>
      <w:r w:rsidRPr="00D8518B">
        <w:rPr>
          <w:rFonts w:cs="Times New Roman"/>
          <w:b/>
          <w:i/>
          <w:sz w:val="24"/>
        </w:rPr>
        <w:t>образовательных</w:t>
      </w:r>
      <w:proofErr w:type="spellEnd"/>
      <w:r w:rsidRPr="00D8518B">
        <w:rPr>
          <w:rFonts w:cs="Times New Roman"/>
          <w:b/>
          <w:i/>
          <w:sz w:val="24"/>
        </w:rPr>
        <w:t xml:space="preserve"> </w:t>
      </w:r>
      <w:proofErr w:type="spellStart"/>
      <w:r w:rsidRPr="00D8518B">
        <w:rPr>
          <w:rFonts w:cs="Times New Roman"/>
          <w:b/>
          <w:i/>
          <w:sz w:val="24"/>
        </w:rPr>
        <w:t>программ</w:t>
      </w:r>
      <w:proofErr w:type="spellEnd"/>
    </w:p>
    <w:p w:rsidR="00AC4EA0" w:rsidRPr="00D8518B" w:rsidRDefault="00AC4EA0" w:rsidP="00AC4EA0">
      <w:pPr>
        <w:pStyle w:val="aa"/>
        <w:spacing w:line="360" w:lineRule="auto"/>
        <w:jc w:val="both"/>
        <w:rPr>
          <w:rFonts w:cs="Times New Roman"/>
          <w:b/>
          <w:i/>
          <w:sz w:val="24"/>
        </w:rPr>
      </w:pPr>
    </w:p>
    <w:tbl>
      <w:tblPr>
        <w:tblW w:w="0" w:type="auto"/>
        <w:tblInd w:w="-70" w:type="dxa"/>
        <w:tblLayout w:type="fixed"/>
        <w:tblLook w:val="0000"/>
      </w:tblPr>
      <w:tblGrid>
        <w:gridCol w:w="1991"/>
        <w:gridCol w:w="1985"/>
        <w:gridCol w:w="2268"/>
        <w:gridCol w:w="1984"/>
        <w:gridCol w:w="1448"/>
      </w:tblGrid>
      <w:tr w:rsidR="00AC4EA0" w:rsidRPr="00D8518B" w:rsidTr="00DA0F46"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</w:rPr>
              <w:t>20</w:t>
            </w:r>
            <w:r w:rsidRPr="00D8518B">
              <w:rPr>
                <w:rFonts w:cs="Times New Roman"/>
                <w:sz w:val="24"/>
                <w:lang w:val="ru-RU"/>
              </w:rPr>
              <w:t>10</w:t>
            </w:r>
            <w:r w:rsidRPr="00D8518B">
              <w:rPr>
                <w:rFonts w:cs="Times New Roman"/>
                <w:sz w:val="24"/>
              </w:rPr>
              <w:t xml:space="preserve"> – 20</w:t>
            </w:r>
            <w:r w:rsidRPr="00D8518B">
              <w:rPr>
                <w:rFonts w:cs="Times New Roman"/>
                <w:sz w:val="24"/>
                <w:lang w:val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20</w:t>
            </w:r>
            <w:r w:rsidRPr="00D8518B">
              <w:rPr>
                <w:rFonts w:cs="Times New Roman"/>
                <w:sz w:val="24"/>
                <w:lang w:val="ru-RU"/>
              </w:rPr>
              <w:t>11</w:t>
            </w:r>
            <w:r w:rsidRPr="00D8518B">
              <w:rPr>
                <w:rFonts w:cs="Times New Roman"/>
                <w:sz w:val="24"/>
              </w:rPr>
              <w:t xml:space="preserve"> – 20</w:t>
            </w:r>
            <w:r w:rsidRPr="00D8518B">
              <w:rPr>
                <w:rFonts w:cs="Times New Roman"/>
                <w:sz w:val="24"/>
                <w:lang w:val="ru-RU"/>
              </w:rPr>
              <w:t>12</w:t>
            </w:r>
            <w:r w:rsidRPr="00D8518B">
              <w:rPr>
                <w:rFonts w:cs="Times New Roman"/>
                <w:sz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20</w:t>
            </w:r>
            <w:r w:rsidRPr="00D8518B">
              <w:rPr>
                <w:rFonts w:cs="Times New Roman"/>
                <w:sz w:val="24"/>
                <w:lang w:val="ru-RU"/>
              </w:rPr>
              <w:t>12</w:t>
            </w:r>
            <w:r w:rsidRPr="00D8518B">
              <w:rPr>
                <w:rFonts w:cs="Times New Roman"/>
                <w:sz w:val="24"/>
              </w:rPr>
              <w:t xml:space="preserve"> – 201</w:t>
            </w:r>
            <w:r w:rsidRPr="00D8518B">
              <w:rPr>
                <w:rFonts w:cs="Times New Roman"/>
                <w:sz w:val="24"/>
                <w:lang w:val="ru-RU"/>
              </w:rPr>
              <w:t>3</w:t>
            </w:r>
            <w:r w:rsidRPr="00D8518B">
              <w:rPr>
                <w:rFonts w:cs="Times New Roman"/>
                <w:sz w:val="24"/>
              </w:rPr>
              <w:t xml:space="preserve"> 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2013-14</w:t>
            </w:r>
          </w:p>
        </w:tc>
      </w:tr>
      <w:tr w:rsidR="00AC4EA0" w:rsidRPr="00D8518B" w:rsidTr="00DA0F46">
        <w:tc>
          <w:tcPr>
            <w:tcW w:w="82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proofErr w:type="spellStart"/>
            <w:r w:rsidRPr="00D8518B">
              <w:rPr>
                <w:rFonts w:cs="Times New Roman"/>
                <w:sz w:val="24"/>
              </w:rPr>
              <w:t>Начальная</w:t>
            </w:r>
            <w:proofErr w:type="spellEnd"/>
            <w:r w:rsidRPr="00D8518B">
              <w:rPr>
                <w:rFonts w:cs="Times New Roman"/>
                <w:sz w:val="24"/>
              </w:rPr>
              <w:t xml:space="preserve"> </w:t>
            </w:r>
            <w:proofErr w:type="spellStart"/>
            <w:r w:rsidRPr="00D8518B">
              <w:rPr>
                <w:rFonts w:cs="Times New Roman"/>
                <w:sz w:val="24"/>
              </w:rPr>
              <w:t>школа</w:t>
            </w:r>
            <w:proofErr w:type="spellEnd"/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</w:p>
        </w:tc>
      </w:tr>
      <w:tr w:rsidR="00AC4EA0" w:rsidRPr="00D8518B" w:rsidTr="00DA0F46"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proofErr w:type="spellStart"/>
            <w:r w:rsidRPr="00D8518B">
              <w:rPr>
                <w:rFonts w:cs="Times New Roman"/>
                <w:sz w:val="24"/>
              </w:rPr>
              <w:t>Качество</w:t>
            </w:r>
            <w:proofErr w:type="spellEnd"/>
            <w:r w:rsidRPr="00D8518B">
              <w:rPr>
                <w:rFonts w:cs="Times New Roman"/>
                <w:sz w:val="24"/>
              </w:rPr>
              <w:t xml:space="preserve"> </w:t>
            </w:r>
            <w:proofErr w:type="spellStart"/>
            <w:r w:rsidRPr="00D8518B">
              <w:rPr>
                <w:rFonts w:cs="Times New Roman"/>
                <w:sz w:val="24"/>
              </w:rPr>
              <w:t>знаний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65,2%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65,0%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65,8%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79,67%</w:t>
            </w:r>
          </w:p>
        </w:tc>
      </w:tr>
      <w:tr w:rsidR="00AC4EA0" w:rsidRPr="00D8518B" w:rsidTr="00DA0F46"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proofErr w:type="spellStart"/>
            <w:r w:rsidRPr="00D8518B">
              <w:rPr>
                <w:rFonts w:cs="Times New Roman"/>
                <w:sz w:val="24"/>
              </w:rPr>
              <w:t>Процент</w:t>
            </w:r>
            <w:proofErr w:type="spellEnd"/>
            <w:r w:rsidRPr="00D8518B">
              <w:rPr>
                <w:rFonts w:cs="Times New Roman"/>
                <w:sz w:val="24"/>
              </w:rPr>
              <w:t xml:space="preserve"> </w:t>
            </w:r>
            <w:proofErr w:type="spellStart"/>
            <w:r w:rsidRPr="00D8518B">
              <w:rPr>
                <w:rFonts w:cs="Times New Roman"/>
                <w:sz w:val="24"/>
              </w:rPr>
              <w:t>успеваемости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95,5%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100%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100%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100%</w:t>
            </w:r>
          </w:p>
        </w:tc>
      </w:tr>
      <w:tr w:rsidR="00AC4EA0" w:rsidRPr="00D8518B" w:rsidTr="00DA0F46">
        <w:tc>
          <w:tcPr>
            <w:tcW w:w="82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proofErr w:type="spellStart"/>
            <w:r w:rsidRPr="00D8518B">
              <w:rPr>
                <w:rFonts w:cs="Times New Roman"/>
                <w:sz w:val="24"/>
              </w:rPr>
              <w:t>Основная</w:t>
            </w:r>
            <w:proofErr w:type="spellEnd"/>
            <w:r w:rsidRPr="00D8518B">
              <w:rPr>
                <w:rFonts w:cs="Times New Roman"/>
                <w:sz w:val="24"/>
              </w:rPr>
              <w:t xml:space="preserve"> </w:t>
            </w:r>
            <w:proofErr w:type="spellStart"/>
            <w:r w:rsidRPr="00D8518B">
              <w:rPr>
                <w:rFonts w:cs="Times New Roman"/>
                <w:sz w:val="24"/>
              </w:rPr>
              <w:t>школа</w:t>
            </w:r>
            <w:proofErr w:type="spellEnd"/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</w:p>
        </w:tc>
      </w:tr>
      <w:tr w:rsidR="00AC4EA0" w:rsidRPr="00D8518B" w:rsidTr="00DA0F46"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proofErr w:type="spellStart"/>
            <w:r w:rsidRPr="00D8518B">
              <w:rPr>
                <w:rFonts w:cs="Times New Roman"/>
                <w:sz w:val="24"/>
              </w:rPr>
              <w:t>Качество</w:t>
            </w:r>
            <w:proofErr w:type="spellEnd"/>
            <w:r w:rsidRPr="00D8518B">
              <w:rPr>
                <w:rFonts w:cs="Times New Roman"/>
                <w:sz w:val="24"/>
              </w:rPr>
              <w:t xml:space="preserve"> </w:t>
            </w:r>
            <w:proofErr w:type="spellStart"/>
            <w:r w:rsidRPr="00D8518B">
              <w:rPr>
                <w:rFonts w:cs="Times New Roman"/>
                <w:sz w:val="24"/>
              </w:rPr>
              <w:t>знаний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56,3%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57,1%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56,9%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58,5%</w:t>
            </w:r>
          </w:p>
        </w:tc>
      </w:tr>
      <w:tr w:rsidR="00AC4EA0" w:rsidRPr="00D8518B" w:rsidTr="00DA0F46"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proofErr w:type="spellStart"/>
            <w:r w:rsidRPr="00D8518B">
              <w:rPr>
                <w:rFonts w:cs="Times New Roman"/>
                <w:sz w:val="24"/>
              </w:rPr>
              <w:t>Процент</w:t>
            </w:r>
            <w:proofErr w:type="spellEnd"/>
            <w:r w:rsidRPr="00D8518B">
              <w:rPr>
                <w:rFonts w:cs="Times New Roman"/>
                <w:sz w:val="24"/>
              </w:rPr>
              <w:t xml:space="preserve"> </w:t>
            </w:r>
            <w:proofErr w:type="spellStart"/>
            <w:r w:rsidRPr="00D8518B">
              <w:rPr>
                <w:rFonts w:cs="Times New Roman"/>
                <w:sz w:val="24"/>
              </w:rPr>
              <w:lastRenderedPageBreak/>
              <w:t>успеваемости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lastRenderedPageBreak/>
              <w:t>98,6%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99,4%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98,9%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99,74%</w:t>
            </w:r>
          </w:p>
        </w:tc>
      </w:tr>
      <w:tr w:rsidR="00AC4EA0" w:rsidRPr="00D8518B" w:rsidTr="00DA0F46">
        <w:tc>
          <w:tcPr>
            <w:tcW w:w="82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proofErr w:type="spellStart"/>
            <w:r w:rsidRPr="00D8518B">
              <w:rPr>
                <w:rFonts w:cs="Times New Roman"/>
                <w:sz w:val="24"/>
              </w:rPr>
              <w:lastRenderedPageBreak/>
              <w:t>Средняя</w:t>
            </w:r>
            <w:proofErr w:type="spellEnd"/>
            <w:r w:rsidRPr="00D8518B">
              <w:rPr>
                <w:rFonts w:cs="Times New Roman"/>
                <w:sz w:val="24"/>
              </w:rPr>
              <w:t xml:space="preserve"> </w:t>
            </w:r>
            <w:proofErr w:type="spellStart"/>
            <w:r w:rsidRPr="00D8518B">
              <w:rPr>
                <w:rFonts w:cs="Times New Roman"/>
                <w:sz w:val="24"/>
              </w:rPr>
              <w:t>школа</w:t>
            </w:r>
            <w:proofErr w:type="spellEnd"/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</w:p>
        </w:tc>
      </w:tr>
      <w:tr w:rsidR="00AC4EA0" w:rsidRPr="00D8518B" w:rsidTr="00DA0F46"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proofErr w:type="spellStart"/>
            <w:r w:rsidRPr="00D8518B">
              <w:rPr>
                <w:rFonts w:cs="Times New Roman"/>
                <w:sz w:val="24"/>
              </w:rPr>
              <w:t>Качество</w:t>
            </w:r>
            <w:proofErr w:type="spellEnd"/>
            <w:r w:rsidRPr="00D8518B">
              <w:rPr>
                <w:rFonts w:cs="Times New Roman"/>
                <w:sz w:val="24"/>
              </w:rPr>
              <w:t xml:space="preserve"> </w:t>
            </w:r>
            <w:proofErr w:type="spellStart"/>
            <w:r w:rsidRPr="00D8518B">
              <w:rPr>
                <w:rFonts w:cs="Times New Roman"/>
                <w:sz w:val="24"/>
              </w:rPr>
              <w:t>знаний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51,2%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51,1%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52,6%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59,57%</w:t>
            </w:r>
          </w:p>
        </w:tc>
      </w:tr>
      <w:tr w:rsidR="00AC4EA0" w:rsidRPr="00D8518B" w:rsidTr="00DA0F46"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proofErr w:type="spellStart"/>
            <w:r w:rsidRPr="00D8518B">
              <w:rPr>
                <w:rFonts w:cs="Times New Roman"/>
                <w:sz w:val="24"/>
              </w:rPr>
              <w:t>Процент</w:t>
            </w:r>
            <w:proofErr w:type="spellEnd"/>
            <w:r w:rsidRPr="00D8518B">
              <w:rPr>
                <w:rFonts w:cs="Times New Roman"/>
                <w:sz w:val="24"/>
              </w:rPr>
              <w:t xml:space="preserve"> </w:t>
            </w:r>
            <w:proofErr w:type="spellStart"/>
            <w:r w:rsidRPr="00D8518B">
              <w:rPr>
                <w:rFonts w:cs="Times New Roman"/>
                <w:sz w:val="24"/>
              </w:rPr>
              <w:t>успеваемости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100%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</w:rPr>
            </w:pPr>
            <w:r w:rsidRPr="00D8518B">
              <w:rPr>
                <w:rFonts w:cs="Times New Roman"/>
                <w:sz w:val="24"/>
              </w:rPr>
              <w:t>100%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aa"/>
              <w:snapToGrid w:val="0"/>
              <w:spacing w:line="360" w:lineRule="auto"/>
              <w:jc w:val="both"/>
              <w:rPr>
                <w:rFonts w:cs="Times New Roman"/>
                <w:sz w:val="24"/>
                <w:lang w:val="ru-RU"/>
              </w:rPr>
            </w:pPr>
            <w:r w:rsidRPr="00D8518B">
              <w:rPr>
                <w:rFonts w:cs="Times New Roman"/>
                <w:sz w:val="24"/>
                <w:lang w:val="ru-RU"/>
              </w:rPr>
              <w:t>98,3%</w:t>
            </w:r>
          </w:p>
        </w:tc>
      </w:tr>
    </w:tbl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Большинство учащихся школы успешно справляются с образовательной программой начальной, средней и старшей ступени.</w:t>
      </w:r>
    </w:p>
    <w:p w:rsidR="00AC4EA0" w:rsidRPr="00D8518B" w:rsidRDefault="00AC4EA0" w:rsidP="00AC4EA0">
      <w:pPr>
        <w:pStyle w:val="aa"/>
        <w:spacing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Традиционно большая часть выпускников после окончания школы продолжает обучение в высших учебных заведениях или в средних специальных учебных заведениях: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  <w:r w:rsidRPr="00D8518B">
        <w:rPr>
          <w:rFonts w:ascii="Times New Roman" w:hAnsi="Times New Roman" w:cs="Times New Roman"/>
          <w:b/>
          <w:i/>
        </w:rPr>
        <w:t xml:space="preserve">Динамика трудоустройства и поступления </w:t>
      </w:r>
      <w:r w:rsidRPr="00D8518B">
        <w:rPr>
          <w:rFonts w:ascii="Times New Roman" w:hAnsi="Times New Roman" w:cs="Times New Roman"/>
          <w:b/>
          <w:i/>
        </w:rPr>
        <w:br/>
        <w:t xml:space="preserve">в </w:t>
      </w:r>
      <w:proofErr w:type="spellStart"/>
      <w:r w:rsidRPr="00D8518B">
        <w:rPr>
          <w:rFonts w:ascii="Times New Roman" w:hAnsi="Times New Roman" w:cs="Times New Roman"/>
          <w:b/>
          <w:i/>
        </w:rPr>
        <w:t>ССУЗы</w:t>
      </w:r>
      <w:proofErr w:type="spellEnd"/>
      <w:r w:rsidRPr="00D8518B">
        <w:rPr>
          <w:rFonts w:ascii="Times New Roman" w:hAnsi="Times New Roman" w:cs="Times New Roman"/>
          <w:b/>
          <w:i/>
        </w:rPr>
        <w:t>, ВУЗы выпускников 9-х и 11-х классов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</w:p>
    <w:tbl>
      <w:tblPr>
        <w:tblW w:w="0" w:type="auto"/>
        <w:tblInd w:w="-631" w:type="dxa"/>
        <w:tblLayout w:type="fixed"/>
        <w:tblLook w:val="0000"/>
      </w:tblPr>
      <w:tblGrid>
        <w:gridCol w:w="567"/>
        <w:gridCol w:w="2694"/>
        <w:gridCol w:w="992"/>
        <w:gridCol w:w="992"/>
        <w:gridCol w:w="993"/>
        <w:gridCol w:w="850"/>
        <w:gridCol w:w="992"/>
        <w:gridCol w:w="993"/>
        <w:gridCol w:w="850"/>
        <w:gridCol w:w="1052"/>
      </w:tblGrid>
      <w:tr w:rsidR="00AC4EA0" w:rsidRPr="00D8518B" w:rsidTr="00DA0F46">
        <w:trPr>
          <w:trHeight w:val="31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Занятость и устройство выпускников 9-х классов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2009/2010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2011/2012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2012/2013</w:t>
            </w:r>
          </w:p>
        </w:tc>
        <w:tc>
          <w:tcPr>
            <w:tcW w:w="1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2013/14</w:t>
            </w:r>
          </w:p>
        </w:tc>
      </w:tr>
      <w:tr w:rsidR="00AC4EA0" w:rsidRPr="00D8518B" w:rsidTr="00DA0F46">
        <w:trPr>
          <w:trHeight w:val="31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Кол-во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Кол-во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Кол-во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Кол-во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Кол-во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Кол-во</w:t>
            </w:r>
          </w:p>
        </w:tc>
      </w:tr>
      <w:tr w:rsidR="00AC4EA0" w:rsidRPr="00D8518B" w:rsidTr="00DA0F46">
        <w:trPr>
          <w:trHeight w:val="31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  <w:r w:rsidRPr="00D8518B">
              <w:rPr>
                <w:rFonts w:ascii="Times New Roman" w:hAnsi="Times New Roman" w:cs="Times New Roman"/>
                <w:bCs/>
                <w:i/>
                <w:iCs/>
              </w:rPr>
              <w:t>1.1.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  <w:r w:rsidRPr="00D8518B">
              <w:rPr>
                <w:rFonts w:ascii="Times New Roman" w:hAnsi="Times New Roman" w:cs="Times New Roman"/>
                <w:bCs/>
                <w:i/>
                <w:iCs/>
              </w:rPr>
              <w:t>Всего учащихся, окончивших 9 классов: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28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41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41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42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42</w:t>
            </w:r>
          </w:p>
        </w:tc>
      </w:tr>
      <w:tr w:rsidR="00AC4EA0" w:rsidRPr="00D8518B" w:rsidTr="00DA0F46">
        <w:trPr>
          <w:trHeight w:val="31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  <w:r w:rsidRPr="00D8518B">
              <w:rPr>
                <w:rFonts w:ascii="Times New Roman" w:hAnsi="Times New Roman" w:cs="Times New Roman"/>
                <w:bCs/>
                <w:i/>
                <w:iCs/>
              </w:rPr>
              <w:t>1.2.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  <w:r w:rsidRPr="00D8518B">
              <w:rPr>
                <w:rFonts w:ascii="Times New Roman" w:hAnsi="Times New Roman" w:cs="Times New Roman"/>
                <w:bCs/>
                <w:i/>
                <w:iCs/>
              </w:rPr>
              <w:t>Из них продолжили образование (всего):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28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41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41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42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42</w:t>
            </w:r>
          </w:p>
        </w:tc>
      </w:tr>
      <w:tr w:rsidR="00AC4EA0" w:rsidRPr="00D8518B" w:rsidTr="00DA0F46">
        <w:trPr>
          <w:trHeight w:val="31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C4EA0" w:rsidRPr="00D8518B" w:rsidTr="00DA0F46">
        <w:trPr>
          <w:trHeight w:val="31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а)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в 10 классе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29</w:t>
            </w:r>
          </w:p>
        </w:tc>
      </w:tr>
      <w:tr w:rsidR="00AC4EA0" w:rsidRPr="00D8518B" w:rsidTr="00DA0F46">
        <w:trPr>
          <w:trHeight w:val="31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б)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 xml:space="preserve">ССУЗ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13</w:t>
            </w:r>
          </w:p>
        </w:tc>
      </w:tr>
      <w:tr w:rsidR="00AC4EA0" w:rsidRPr="00D8518B" w:rsidTr="00DA0F46">
        <w:trPr>
          <w:trHeight w:val="31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  <w:r w:rsidRPr="00D8518B">
              <w:rPr>
                <w:rFonts w:ascii="Times New Roman" w:hAnsi="Times New Roman" w:cs="Times New Roman"/>
                <w:bCs/>
                <w:i/>
                <w:iCs/>
              </w:rPr>
              <w:t>1.3.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  <w:r w:rsidRPr="00D8518B">
              <w:rPr>
                <w:rFonts w:ascii="Times New Roman" w:hAnsi="Times New Roman" w:cs="Times New Roman"/>
                <w:bCs/>
                <w:i/>
                <w:iCs/>
              </w:rPr>
              <w:t>Из всех не продолжили образование (всего):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C4EA0" w:rsidRPr="00D8518B" w:rsidTr="00DA0F46">
        <w:trPr>
          <w:trHeight w:val="31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Занятость и устройство выпускников 11-х классов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Кол-во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Кол-во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Кол-во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Кол-во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Кол-во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Кол-во</w:t>
            </w:r>
          </w:p>
        </w:tc>
      </w:tr>
      <w:tr w:rsidR="00AC4EA0" w:rsidRPr="00D8518B" w:rsidTr="00DA0F46">
        <w:trPr>
          <w:trHeight w:val="31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  <w:r w:rsidRPr="00D8518B">
              <w:rPr>
                <w:rFonts w:ascii="Times New Roman" w:hAnsi="Times New Roman" w:cs="Times New Roman"/>
                <w:bCs/>
                <w:i/>
                <w:iCs/>
              </w:rPr>
              <w:t>2.1.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  <w:r w:rsidRPr="00D8518B">
              <w:rPr>
                <w:rFonts w:ascii="Times New Roman" w:hAnsi="Times New Roman" w:cs="Times New Roman"/>
                <w:bCs/>
                <w:i/>
                <w:iCs/>
              </w:rPr>
              <w:t>Всего учащихся, окончивших 11 классов: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-</w:t>
            </w:r>
          </w:p>
        </w:tc>
      </w:tr>
      <w:tr w:rsidR="00AC4EA0" w:rsidRPr="00D8518B" w:rsidTr="00DA0F46">
        <w:trPr>
          <w:trHeight w:val="31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  <w:r w:rsidRPr="00D8518B">
              <w:rPr>
                <w:rFonts w:ascii="Times New Roman" w:hAnsi="Times New Roman" w:cs="Times New Roman"/>
                <w:bCs/>
                <w:i/>
                <w:iCs/>
              </w:rPr>
              <w:lastRenderedPageBreak/>
              <w:t>2.2.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  <w:r w:rsidRPr="00D8518B">
              <w:rPr>
                <w:rFonts w:ascii="Times New Roman" w:hAnsi="Times New Roman" w:cs="Times New Roman"/>
                <w:bCs/>
                <w:i/>
                <w:iCs/>
              </w:rPr>
              <w:t>Из них продолжили образование (всего):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46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46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AC4EA0" w:rsidRPr="00D8518B" w:rsidTr="00DA0F46">
        <w:trPr>
          <w:trHeight w:val="31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C4EA0" w:rsidRPr="00D8518B" w:rsidTr="00DA0F46">
        <w:trPr>
          <w:trHeight w:val="31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а)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в ВУЗ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C4EA0" w:rsidRPr="00D8518B" w:rsidTr="00DA0F46">
        <w:trPr>
          <w:trHeight w:val="31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б)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ССУЗ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C4EA0" w:rsidRPr="00D8518B" w:rsidTr="00DA0F46">
        <w:trPr>
          <w:trHeight w:val="31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  <w:r w:rsidRPr="00D8518B">
              <w:rPr>
                <w:rFonts w:ascii="Times New Roman" w:hAnsi="Times New Roman" w:cs="Times New Roman"/>
                <w:bCs/>
                <w:i/>
                <w:iCs/>
              </w:rPr>
              <w:t>2.3.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  <w:r w:rsidRPr="00D8518B">
              <w:rPr>
                <w:rFonts w:ascii="Times New Roman" w:hAnsi="Times New Roman" w:cs="Times New Roman"/>
                <w:bCs/>
                <w:i/>
                <w:iCs/>
              </w:rPr>
              <w:t>Из всех не продолжили образование (всего):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AC4EA0" w:rsidRPr="00D8518B" w:rsidTr="00DA0F46">
        <w:trPr>
          <w:trHeight w:val="31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В том числе работают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C4EA0" w:rsidRPr="00D8518B" w:rsidTr="00DA0F46">
        <w:trPr>
          <w:trHeight w:val="31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  <w:r w:rsidRPr="00D8518B">
              <w:rPr>
                <w:rFonts w:ascii="Times New Roman" w:hAnsi="Times New Roman" w:cs="Times New Roman"/>
                <w:bCs/>
                <w:i/>
                <w:iCs/>
              </w:rPr>
              <w:t>2.4.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  <w:r w:rsidRPr="00D8518B">
              <w:rPr>
                <w:rFonts w:ascii="Times New Roman" w:hAnsi="Times New Roman" w:cs="Times New Roman"/>
                <w:bCs/>
                <w:i/>
                <w:iCs/>
              </w:rPr>
              <w:t xml:space="preserve">Из всех не </w:t>
            </w:r>
            <w:proofErr w:type="gramStart"/>
            <w:r w:rsidRPr="00D8518B">
              <w:rPr>
                <w:rFonts w:ascii="Times New Roman" w:hAnsi="Times New Roman" w:cs="Times New Roman"/>
                <w:bCs/>
                <w:i/>
                <w:iCs/>
              </w:rPr>
              <w:t>трудоустроены</w:t>
            </w:r>
            <w:proofErr w:type="gramEnd"/>
            <w:r w:rsidRPr="00D8518B">
              <w:rPr>
                <w:rFonts w:ascii="Times New Roman" w:hAnsi="Times New Roman" w:cs="Times New Roman"/>
                <w:bCs/>
                <w:i/>
                <w:iCs/>
              </w:rPr>
              <w:t xml:space="preserve"> (всего):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 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C4EA0" w:rsidRPr="00D8518B" w:rsidRDefault="00AC4EA0" w:rsidP="00AC4EA0">
      <w:pPr>
        <w:pStyle w:val="aa"/>
        <w:spacing w:line="360" w:lineRule="auto"/>
        <w:ind w:firstLine="709"/>
        <w:jc w:val="both"/>
        <w:rPr>
          <w:rFonts w:cs="Times New Roman"/>
        </w:rPr>
      </w:pPr>
    </w:p>
    <w:p w:rsidR="00AC4EA0" w:rsidRPr="00D8518B" w:rsidRDefault="00AC4EA0" w:rsidP="00AC4EA0">
      <w:pPr>
        <w:pStyle w:val="aa"/>
        <w:spacing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При анализе поступления учащихся в ВУЗы и ССУЗ прослеживается тенденция </w:t>
      </w:r>
      <w:proofErr w:type="spellStart"/>
      <w:r w:rsidRPr="00D8518B">
        <w:rPr>
          <w:rFonts w:cs="Times New Roman"/>
          <w:sz w:val="24"/>
          <w:lang w:val="ru-RU"/>
        </w:rPr>
        <w:t>востребованности</w:t>
      </w:r>
      <w:proofErr w:type="spellEnd"/>
      <w:r w:rsidRPr="00D8518B">
        <w:rPr>
          <w:rFonts w:cs="Times New Roman"/>
          <w:sz w:val="24"/>
          <w:lang w:val="ru-RU"/>
        </w:rPr>
        <w:t xml:space="preserve">  вузов с естественнонаучной направленностью: Санкт-Петербургский Государственный университет, факультет химии; Санкт-Петербургский Государственный медицинский университет, Санкт-Петербургский Государственный педиатрический университет, Санкт-петербургский государственный горный институт им. Г.В. Плеханова.</w:t>
      </w:r>
    </w:p>
    <w:p w:rsidR="00AC4EA0" w:rsidRPr="00D8518B" w:rsidRDefault="00AC4EA0" w:rsidP="00AC4EA0">
      <w:pPr>
        <w:pStyle w:val="aa"/>
        <w:pageBreakBefore/>
        <w:spacing w:line="360" w:lineRule="auto"/>
        <w:ind w:firstLine="709"/>
        <w:jc w:val="both"/>
        <w:rPr>
          <w:rFonts w:cs="Times New Roman"/>
          <w:b/>
          <w:i/>
          <w:sz w:val="24"/>
          <w:lang w:val="ru-RU"/>
        </w:rPr>
      </w:pPr>
      <w:r w:rsidRPr="00D8518B">
        <w:rPr>
          <w:rFonts w:cs="Times New Roman"/>
          <w:b/>
          <w:i/>
          <w:sz w:val="24"/>
          <w:lang w:val="ru-RU"/>
        </w:rPr>
        <w:lastRenderedPageBreak/>
        <w:t xml:space="preserve">Оценка эффективности деятельности учителя и учащихся </w:t>
      </w:r>
      <w:r w:rsidRPr="00D8518B">
        <w:rPr>
          <w:rFonts w:cs="Times New Roman"/>
          <w:b/>
          <w:i/>
          <w:sz w:val="24"/>
          <w:lang w:val="ru-RU"/>
        </w:rPr>
        <w:br/>
        <w:t xml:space="preserve">на уроках профильного изучения химии и биологии </w:t>
      </w:r>
      <w:r w:rsidRPr="00D8518B">
        <w:rPr>
          <w:rFonts w:cs="Times New Roman"/>
          <w:b/>
          <w:i/>
          <w:sz w:val="24"/>
          <w:lang w:val="ru-RU"/>
        </w:rPr>
        <w:br/>
        <w:t>(по материалам обработки данных мониторинговых карты</w:t>
      </w:r>
      <w:r w:rsidRPr="00D8518B">
        <w:rPr>
          <w:rFonts w:cs="Times New Roman"/>
          <w:b/>
          <w:i/>
          <w:sz w:val="24"/>
          <w:lang w:val="ru-RU"/>
        </w:rPr>
        <w:br/>
        <w:t xml:space="preserve"> при посещении уроков за 2013-14 </w:t>
      </w:r>
      <w:proofErr w:type="spellStart"/>
      <w:r w:rsidRPr="00D8518B">
        <w:rPr>
          <w:rFonts w:cs="Times New Roman"/>
          <w:b/>
          <w:i/>
          <w:sz w:val="24"/>
          <w:lang w:val="ru-RU"/>
        </w:rPr>
        <w:t>уч</w:t>
      </w:r>
      <w:proofErr w:type="spellEnd"/>
      <w:r w:rsidRPr="00D8518B">
        <w:rPr>
          <w:rFonts w:cs="Times New Roman"/>
          <w:b/>
          <w:i/>
          <w:sz w:val="24"/>
          <w:lang w:val="ru-RU"/>
        </w:rPr>
        <w:t>. год)</w:t>
      </w:r>
    </w:p>
    <w:tbl>
      <w:tblPr>
        <w:tblW w:w="0" w:type="auto"/>
        <w:tblInd w:w="-65" w:type="dxa"/>
        <w:tblLayout w:type="fixed"/>
        <w:tblLook w:val="0000"/>
      </w:tblPr>
      <w:tblGrid>
        <w:gridCol w:w="2340"/>
        <w:gridCol w:w="3120"/>
        <w:gridCol w:w="1617"/>
        <w:gridCol w:w="1584"/>
        <w:gridCol w:w="1493"/>
      </w:tblGrid>
      <w:tr w:rsidR="00AC4EA0" w:rsidRPr="00D8518B" w:rsidTr="00DA0F46">
        <w:trPr>
          <w:cantSplit/>
          <w:trHeight w:hRule="exact" w:val="263"/>
        </w:trPr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 xml:space="preserve">Модуль </w:t>
            </w:r>
            <w:r w:rsidRPr="00D8518B">
              <w:rPr>
                <w:rFonts w:ascii="Times New Roman" w:hAnsi="Times New Roman" w:cs="Times New Roman"/>
              </w:rPr>
              <w:br/>
              <w:t>оценивания</w:t>
            </w:r>
          </w:p>
        </w:tc>
        <w:tc>
          <w:tcPr>
            <w:tcW w:w="3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Параметры оценки</w:t>
            </w:r>
          </w:p>
        </w:tc>
        <w:tc>
          <w:tcPr>
            <w:tcW w:w="4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Степень проявления на уроках</w:t>
            </w:r>
          </w:p>
        </w:tc>
      </w:tr>
      <w:tr w:rsidR="00AC4EA0" w:rsidRPr="00D8518B" w:rsidTr="00DA0F46">
        <w:trPr>
          <w:cantSplit/>
        </w:trPr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Проявляется полностью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Проявляется частично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 xml:space="preserve">Не </w:t>
            </w:r>
            <w:r w:rsidRPr="00D8518B">
              <w:rPr>
                <w:rFonts w:ascii="Times New Roman" w:hAnsi="Times New Roman" w:cs="Times New Roman"/>
              </w:rPr>
              <w:br/>
              <w:t>проявляется</w:t>
            </w:r>
          </w:p>
        </w:tc>
      </w:tr>
      <w:tr w:rsidR="00AC4EA0" w:rsidRPr="00D8518B" w:rsidTr="00DA0F46">
        <w:trPr>
          <w:cantSplit/>
        </w:trPr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1. Оценка содержания учебного материала на уроке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Учет новейших достижений в науке и доступность этой информации для учащихся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C4EA0" w:rsidRPr="00D8518B" w:rsidTr="00DA0F46">
        <w:trPr>
          <w:cantSplit/>
        </w:trPr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Соответствие содержания повышенному уровню обучения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C4EA0" w:rsidRPr="00D8518B" w:rsidTr="00DA0F46">
        <w:trPr>
          <w:cantSplit/>
        </w:trPr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Цикличность изучения сложных понятий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C4EA0" w:rsidRPr="00D8518B" w:rsidTr="00DA0F46">
        <w:trPr>
          <w:cantSplit/>
        </w:trPr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Ориентация содержания на решение прикладных задач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C4EA0" w:rsidRPr="00D8518B" w:rsidTr="00DA0F46">
        <w:trPr>
          <w:cantSplit/>
        </w:trPr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3. Оценка эффективности способов деятельности учителя на уроке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 xml:space="preserve">Эффективность в использования  </w:t>
            </w:r>
            <w:proofErr w:type="spellStart"/>
            <w:proofErr w:type="gramStart"/>
            <w:r w:rsidRPr="00D8518B">
              <w:rPr>
                <w:rFonts w:ascii="Times New Roman" w:hAnsi="Times New Roman" w:cs="Times New Roman"/>
              </w:rPr>
              <w:t>ИКТ-технологий</w:t>
            </w:r>
            <w:proofErr w:type="spellEnd"/>
            <w:proofErr w:type="gramEnd"/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C4EA0" w:rsidRPr="00D8518B" w:rsidTr="00DA0F46">
        <w:trPr>
          <w:cantSplit/>
        </w:trPr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Эффективность применения инновационных форм контроля, включая самоконтроль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C4EA0" w:rsidRPr="00D8518B" w:rsidTr="00DA0F46">
        <w:trPr>
          <w:cantSplit/>
        </w:trPr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 xml:space="preserve">Эффективность применения проблемно-поисковых методов обучения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C4EA0" w:rsidRPr="00D8518B" w:rsidTr="00DA0F46">
        <w:trPr>
          <w:cantSplit/>
        </w:trPr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Эффективность применения групповых форм работы на уроке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C4EA0" w:rsidRPr="00D8518B" w:rsidTr="00DA0F46">
        <w:trPr>
          <w:cantSplit/>
        </w:trPr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lastRenderedPageBreak/>
              <w:t>4. Оценка деятельности учащихся на уроке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Познавательная активность, творческая инициатива учащихся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C4EA0" w:rsidRPr="00D8518B" w:rsidTr="00DA0F46">
        <w:trPr>
          <w:cantSplit/>
        </w:trPr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Интенсивность и качество самостоятельной работы на уроке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C4EA0" w:rsidRPr="00D8518B" w:rsidTr="00DA0F46">
        <w:trPr>
          <w:cantSplit/>
        </w:trPr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 xml:space="preserve">Результативность деятельности учащихся на уроке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C4EA0" w:rsidRPr="00D8518B" w:rsidRDefault="00AC4EA0" w:rsidP="00AC4EA0">
      <w:pPr>
        <w:pStyle w:val="aa"/>
        <w:spacing w:line="360" w:lineRule="auto"/>
        <w:ind w:firstLine="709"/>
        <w:jc w:val="both"/>
        <w:rPr>
          <w:rFonts w:cs="Times New Roman"/>
        </w:rPr>
      </w:pPr>
    </w:p>
    <w:p w:rsidR="00AC4EA0" w:rsidRPr="00D8518B" w:rsidRDefault="00AC4EA0" w:rsidP="00AC4EA0">
      <w:pPr>
        <w:pStyle w:val="aa"/>
        <w:spacing w:line="360" w:lineRule="auto"/>
        <w:ind w:firstLine="709"/>
        <w:jc w:val="both"/>
        <w:rPr>
          <w:rFonts w:cs="Times New Roman"/>
          <w:sz w:val="24"/>
          <w:lang w:val="ru-RU"/>
        </w:rPr>
      </w:pPr>
    </w:p>
    <w:p w:rsidR="00AC4EA0" w:rsidRPr="00D8518B" w:rsidRDefault="00AC4EA0" w:rsidP="00AC4EA0">
      <w:pPr>
        <w:pStyle w:val="aa"/>
        <w:spacing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Значительным достижением программы развития 2014-2017 гг. следует считать сочетание урочной и внеурочной деятельности учащихся, сложившуюся систему дополнительных занятий (в рамках кружковой деятельности), позволяющую учащимся выбирать индивидуальные образовательные маршруты для углубленного изучения предметов естественнонаучного цикла и вести целенаправленную работу, как с одаренными детьми, так и с учащимися, испытывающими трудности в обучении.</w:t>
      </w:r>
    </w:p>
    <w:p w:rsidR="00AC4EA0" w:rsidRPr="00D8518B" w:rsidRDefault="00AC4EA0" w:rsidP="00AC4EA0">
      <w:pPr>
        <w:pStyle w:val="aa"/>
        <w:spacing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В соответствии с предыдущими задачами программы развития школы, участники образовательного процесса уделяли большое внимание развитию материально-технического оснащения школы для повышения качества образования. </w:t>
      </w:r>
    </w:p>
    <w:p w:rsidR="00AC4EA0" w:rsidRPr="00D8518B" w:rsidRDefault="00AC4EA0" w:rsidP="00AC4EA0">
      <w:pPr>
        <w:pStyle w:val="aa"/>
        <w:spacing w:line="360" w:lineRule="auto"/>
        <w:ind w:firstLine="709"/>
        <w:jc w:val="both"/>
        <w:rPr>
          <w:rFonts w:eastAsia="Times New Roman"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ab/>
        <w:t xml:space="preserve">Для повышения эффективности управленческой деятельности в школе был создан административный компьютерный комплекс. В 2008 - 2009 гг. введена в эксплуатацию школьная локальная сеть.  В 2009  г. 30 педагогов школы (что составляет 67%) прошли обучение на курсах «ОТ </w:t>
      </w:r>
      <w:proofErr w:type="spellStart"/>
      <w:proofErr w:type="gramStart"/>
      <w:r w:rsidRPr="00D8518B">
        <w:rPr>
          <w:rFonts w:cs="Times New Roman"/>
          <w:sz w:val="24"/>
          <w:lang w:val="ru-RU"/>
        </w:rPr>
        <w:t>ИКТ-компетентности</w:t>
      </w:r>
      <w:proofErr w:type="spellEnd"/>
      <w:proofErr w:type="gramEnd"/>
      <w:r w:rsidRPr="00D8518B">
        <w:rPr>
          <w:rFonts w:cs="Times New Roman"/>
          <w:sz w:val="24"/>
          <w:lang w:val="ru-RU"/>
        </w:rPr>
        <w:t xml:space="preserve"> к информационной культуре педагога» в СПб АППО. В 2012г. 25 педагогов школы (что составляет 53 %) повысили свою квалификацию по программе «Проектирование современного урока»  в СПб АППО. В том же году 15 педагогов прошли курсы по программе  </w:t>
      </w:r>
      <w:r w:rsidRPr="00D8518B">
        <w:rPr>
          <w:rFonts w:eastAsia="Times New Roman" w:cs="Times New Roman"/>
          <w:sz w:val="24"/>
          <w:lang w:val="ru-RU"/>
        </w:rPr>
        <w:t xml:space="preserve">«Использование дистанционных образовательных технологий при обучении детей с ограниченными возможностями  здоровья». </w:t>
      </w:r>
      <w:proofErr w:type="gramStart"/>
      <w:r w:rsidRPr="00D8518B">
        <w:rPr>
          <w:rFonts w:eastAsia="Times New Roman" w:cs="Times New Roman"/>
          <w:sz w:val="24"/>
          <w:lang w:val="ru-RU"/>
        </w:rPr>
        <w:t>На данный момент 98% педагогов школы  прошли курсы повышения квалификации за последние 5 лет.</w:t>
      </w:r>
      <w:proofErr w:type="gramEnd"/>
    </w:p>
    <w:p w:rsidR="00AC4EA0" w:rsidRPr="00D8518B" w:rsidRDefault="00AC4EA0" w:rsidP="00AC4EA0">
      <w:pPr>
        <w:pStyle w:val="aa"/>
        <w:spacing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На протяжении многих лет школа – организатор и центр проведения Городской олимпиады по химии для 8-х классов, принимает районный тур олимпиады про химии и биологии.</w:t>
      </w:r>
    </w:p>
    <w:p w:rsidR="00AC4EA0" w:rsidRPr="00D8518B" w:rsidRDefault="00AC4EA0" w:rsidP="00AC4EA0">
      <w:pPr>
        <w:pStyle w:val="aa"/>
        <w:spacing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ab/>
        <w:t xml:space="preserve">Свидетельством высокого качества образования в школе являются ежегодные победы  учащихся школы в районных олимпиадах по предметам, особенно по химии и </w:t>
      </w:r>
      <w:r w:rsidRPr="00D8518B">
        <w:rPr>
          <w:rFonts w:cs="Times New Roman"/>
          <w:sz w:val="24"/>
          <w:lang w:val="ru-RU"/>
        </w:rPr>
        <w:lastRenderedPageBreak/>
        <w:t>биологии.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  <w:r w:rsidRPr="00D8518B">
        <w:rPr>
          <w:rFonts w:ascii="Times New Roman" w:hAnsi="Times New Roman" w:cs="Times New Roman"/>
          <w:b/>
          <w:i/>
        </w:rPr>
        <w:t>Динамика участия в предметных олимпиадах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</w:p>
    <w:tbl>
      <w:tblPr>
        <w:tblW w:w="0" w:type="auto"/>
        <w:tblInd w:w="-65" w:type="dxa"/>
        <w:tblLayout w:type="fixed"/>
        <w:tblLook w:val="0000"/>
      </w:tblPr>
      <w:tblGrid>
        <w:gridCol w:w="1722"/>
        <w:gridCol w:w="967"/>
        <w:gridCol w:w="968"/>
        <w:gridCol w:w="968"/>
        <w:gridCol w:w="968"/>
        <w:gridCol w:w="968"/>
        <w:gridCol w:w="968"/>
        <w:gridCol w:w="968"/>
        <w:gridCol w:w="1102"/>
      </w:tblGrid>
      <w:tr w:rsidR="00AC4EA0" w:rsidRPr="00D8518B" w:rsidTr="00DA0F46">
        <w:trPr>
          <w:cantSplit/>
          <w:trHeight w:hRule="exact" w:val="653"/>
        </w:trPr>
        <w:tc>
          <w:tcPr>
            <w:tcW w:w="1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Учебный год</w:t>
            </w:r>
          </w:p>
        </w:tc>
        <w:tc>
          <w:tcPr>
            <w:tcW w:w="787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Участники и результаты  предметных олимпиад школьников</w:t>
            </w:r>
          </w:p>
        </w:tc>
      </w:tr>
      <w:tr w:rsidR="00AC4EA0" w:rsidRPr="00D8518B" w:rsidTr="00DA0F46">
        <w:trPr>
          <w:cantSplit/>
          <w:trHeight w:hRule="exact" w:val="877"/>
        </w:trPr>
        <w:tc>
          <w:tcPr>
            <w:tcW w:w="17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 xml:space="preserve">Районный </w:t>
            </w:r>
            <w:r w:rsidRPr="00D8518B">
              <w:rPr>
                <w:rFonts w:ascii="Times New Roman" w:hAnsi="Times New Roman" w:cs="Times New Roman"/>
              </w:rPr>
              <w:br/>
              <w:t>уровень</w:t>
            </w:r>
          </w:p>
        </w:tc>
        <w:tc>
          <w:tcPr>
            <w:tcW w:w="1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Муниципальный уровень</w:t>
            </w:r>
          </w:p>
        </w:tc>
        <w:tc>
          <w:tcPr>
            <w:tcW w:w="19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Региональный уровень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Всероссийский уровень</w:t>
            </w:r>
          </w:p>
        </w:tc>
      </w:tr>
      <w:tr w:rsidR="00AC4EA0" w:rsidRPr="00D8518B" w:rsidTr="00DA0F46">
        <w:trPr>
          <w:cantSplit/>
          <w:trHeight w:val="1362"/>
        </w:trPr>
        <w:tc>
          <w:tcPr>
            <w:tcW w:w="17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Число</w:t>
            </w:r>
          </w:p>
          <w:p w:rsidR="00AC4EA0" w:rsidRPr="00D8518B" w:rsidRDefault="00AC4EA0" w:rsidP="00DA0F46">
            <w:pPr>
              <w:snapToGrid w:val="0"/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участников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Победители и призеры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Число</w:t>
            </w:r>
          </w:p>
          <w:p w:rsidR="00AC4EA0" w:rsidRPr="00D8518B" w:rsidRDefault="00AC4EA0" w:rsidP="00DA0F46">
            <w:pPr>
              <w:snapToGrid w:val="0"/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участников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Победители и призеры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Число</w:t>
            </w:r>
          </w:p>
          <w:p w:rsidR="00AC4EA0" w:rsidRPr="00D8518B" w:rsidRDefault="00AC4EA0" w:rsidP="00DA0F46">
            <w:pPr>
              <w:snapToGrid w:val="0"/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участников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Победители и призеры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Число</w:t>
            </w:r>
          </w:p>
          <w:p w:rsidR="00AC4EA0" w:rsidRPr="00D8518B" w:rsidRDefault="00AC4EA0" w:rsidP="00DA0F46">
            <w:pPr>
              <w:snapToGrid w:val="0"/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участников</w:t>
            </w:r>
          </w:p>
        </w:tc>
        <w:tc>
          <w:tcPr>
            <w:tcW w:w="11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Победители</w:t>
            </w:r>
          </w:p>
        </w:tc>
      </w:tr>
      <w:tr w:rsidR="00AC4EA0" w:rsidRPr="00D8518B" w:rsidTr="00DA0F46">
        <w:trPr>
          <w:trHeight w:val="261"/>
        </w:trPr>
        <w:tc>
          <w:tcPr>
            <w:tcW w:w="17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2007/2008</w:t>
            </w:r>
          </w:p>
        </w:tc>
        <w:tc>
          <w:tcPr>
            <w:tcW w:w="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</w:t>
            </w:r>
          </w:p>
        </w:tc>
      </w:tr>
      <w:tr w:rsidR="00AC4EA0" w:rsidRPr="00D8518B" w:rsidTr="00DA0F46">
        <w:trPr>
          <w:trHeight w:val="261"/>
        </w:trPr>
        <w:tc>
          <w:tcPr>
            <w:tcW w:w="17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Из них по химии и биологии</w:t>
            </w:r>
          </w:p>
        </w:tc>
        <w:tc>
          <w:tcPr>
            <w:tcW w:w="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</w:t>
            </w:r>
          </w:p>
        </w:tc>
      </w:tr>
      <w:tr w:rsidR="00AC4EA0" w:rsidRPr="00D8518B" w:rsidTr="00DA0F46">
        <w:trPr>
          <w:trHeight w:val="261"/>
        </w:trPr>
        <w:tc>
          <w:tcPr>
            <w:tcW w:w="17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2008/2009</w:t>
            </w:r>
          </w:p>
        </w:tc>
        <w:tc>
          <w:tcPr>
            <w:tcW w:w="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</w:t>
            </w:r>
          </w:p>
        </w:tc>
      </w:tr>
      <w:tr w:rsidR="00AC4EA0" w:rsidRPr="00D8518B" w:rsidTr="00DA0F46">
        <w:trPr>
          <w:trHeight w:val="261"/>
        </w:trPr>
        <w:tc>
          <w:tcPr>
            <w:tcW w:w="17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Из них по химии и биологии</w:t>
            </w:r>
          </w:p>
        </w:tc>
        <w:tc>
          <w:tcPr>
            <w:tcW w:w="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</w:t>
            </w:r>
          </w:p>
        </w:tc>
      </w:tr>
      <w:tr w:rsidR="00AC4EA0" w:rsidRPr="00D8518B" w:rsidTr="00DA0F46">
        <w:trPr>
          <w:trHeight w:val="261"/>
        </w:trPr>
        <w:tc>
          <w:tcPr>
            <w:tcW w:w="17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2009/2010</w:t>
            </w:r>
          </w:p>
        </w:tc>
        <w:tc>
          <w:tcPr>
            <w:tcW w:w="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</w:t>
            </w:r>
          </w:p>
        </w:tc>
      </w:tr>
      <w:tr w:rsidR="00AC4EA0" w:rsidRPr="00D8518B" w:rsidTr="00DA0F46">
        <w:trPr>
          <w:trHeight w:val="261"/>
        </w:trPr>
        <w:tc>
          <w:tcPr>
            <w:tcW w:w="17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lastRenderedPageBreak/>
              <w:t>Из них по химии и биологии</w:t>
            </w:r>
          </w:p>
        </w:tc>
        <w:tc>
          <w:tcPr>
            <w:tcW w:w="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</w:t>
            </w:r>
          </w:p>
        </w:tc>
      </w:tr>
      <w:tr w:rsidR="00AC4EA0" w:rsidRPr="00D8518B" w:rsidTr="00DA0F46">
        <w:trPr>
          <w:trHeight w:val="261"/>
        </w:trPr>
        <w:tc>
          <w:tcPr>
            <w:tcW w:w="17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2010/2011</w:t>
            </w:r>
          </w:p>
        </w:tc>
        <w:tc>
          <w:tcPr>
            <w:tcW w:w="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0</w:t>
            </w:r>
          </w:p>
        </w:tc>
      </w:tr>
      <w:tr w:rsidR="00AC4EA0" w:rsidRPr="00D8518B" w:rsidTr="00DA0F46">
        <w:trPr>
          <w:trHeight w:val="261"/>
        </w:trPr>
        <w:tc>
          <w:tcPr>
            <w:tcW w:w="17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2011/2012</w:t>
            </w:r>
          </w:p>
        </w:tc>
        <w:tc>
          <w:tcPr>
            <w:tcW w:w="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3</w:t>
            </w:r>
          </w:p>
        </w:tc>
      </w:tr>
      <w:tr w:rsidR="00AC4EA0" w:rsidRPr="00D8518B" w:rsidTr="00DA0F46">
        <w:trPr>
          <w:trHeight w:val="261"/>
        </w:trPr>
        <w:tc>
          <w:tcPr>
            <w:tcW w:w="17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2012/2013</w:t>
            </w:r>
          </w:p>
        </w:tc>
        <w:tc>
          <w:tcPr>
            <w:tcW w:w="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0</w:t>
            </w:r>
          </w:p>
        </w:tc>
      </w:tr>
      <w:tr w:rsidR="00AC4EA0" w:rsidRPr="00D8518B" w:rsidTr="00DA0F46">
        <w:trPr>
          <w:trHeight w:val="261"/>
        </w:trPr>
        <w:tc>
          <w:tcPr>
            <w:tcW w:w="17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2013/2014</w:t>
            </w:r>
          </w:p>
        </w:tc>
        <w:tc>
          <w:tcPr>
            <w:tcW w:w="9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0</w:t>
            </w:r>
          </w:p>
        </w:tc>
      </w:tr>
    </w:tbl>
    <w:p w:rsidR="00AC4EA0" w:rsidRPr="00D8518B" w:rsidRDefault="00AC4EA0" w:rsidP="00AC4EA0">
      <w:pPr>
        <w:pStyle w:val="aa"/>
        <w:spacing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Многообразие образовательных результатов школьников достигается посредством реализации школьной программы «Одаренные дети», хотя следует  отметить снижение участия учеников школы в олимпиадах по таким предметам, как география, физика, литература, английский язык. По-прежнему низким следует считать процент участия школьников в творческих конкурсах.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pStyle w:val="af5"/>
        <w:rPr>
          <w:rStyle w:val="a4"/>
        </w:rPr>
        <w:sectPr w:rsidR="00AC4EA0" w:rsidRPr="00D8518B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776" w:right="680" w:bottom="765" w:left="1418" w:header="720" w:footer="709" w:gutter="0"/>
          <w:cols w:space="720"/>
          <w:docGrid w:linePitch="360"/>
        </w:sectPr>
      </w:pPr>
      <w:r w:rsidRPr="00D8518B">
        <w:rPr>
          <w:rStyle w:val="a4"/>
        </w:rPr>
        <w:t>Кадровый состав</w:t>
      </w:r>
    </w:p>
    <w:p w:rsidR="00AC4EA0" w:rsidRPr="00D8518B" w:rsidRDefault="00AC4EA0" w:rsidP="00AC4EA0">
      <w:pPr>
        <w:pStyle w:val="af5"/>
        <w:rPr>
          <w:rStyle w:val="a4"/>
          <w:i/>
        </w:rPr>
      </w:pPr>
      <w:r w:rsidRPr="00D8518B">
        <w:rPr>
          <w:rStyle w:val="a4"/>
        </w:rPr>
        <w:lastRenderedPageBreak/>
        <w:t>Возрастной состав</w:t>
      </w:r>
      <w:r w:rsidRPr="00D8518B">
        <w:rPr>
          <w:rStyle w:val="a4"/>
          <w:i/>
        </w:rPr>
        <w:t xml:space="preserve"> </w:t>
      </w:r>
      <w:r w:rsidRPr="00D8518B">
        <w:rPr>
          <w:rStyle w:val="a4"/>
          <w:i/>
        </w:rPr>
        <w:br/>
        <w:t>педагогического коллектива</w:t>
      </w:r>
    </w:p>
    <w:tbl>
      <w:tblPr>
        <w:tblW w:w="0" w:type="auto"/>
        <w:tblInd w:w="26" w:type="dxa"/>
        <w:tblLayout w:type="fixed"/>
        <w:tblLook w:val="0000"/>
      </w:tblPr>
      <w:tblGrid>
        <w:gridCol w:w="2179"/>
        <w:gridCol w:w="2469"/>
      </w:tblGrid>
      <w:tr w:rsidR="00AC4EA0" w:rsidRPr="00D8518B" w:rsidTr="00DA0F46">
        <w:trPr>
          <w:trHeight w:val="258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% от общего числа педагогов</w:t>
            </w:r>
          </w:p>
        </w:tc>
      </w:tr>
      <w:tr w:rsidR="00AC4EA0" w:rsidRPr="00D8518B" w:rsidTr="00DA0F46">
        <w:trPr>
          <w:trHeight w:val="258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до 30 лет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19</w:t>
            </w:r>
          </w:p>
        </w:tc>
      </w:tr>
      <w:tr w:rsidR="00AC4EA0" w:rsidRPr="00D8518B" w:rsidTr="00DA0F46">
        <w:trPr>
          <w:trHeight w:val="258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от 31 до 40 лет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24</w:t>
            </w:r>
          </w:p>
        </w:tc>
      </w:tr>
      <w:tr w:rsidR="00AC4EA0" w:rsidRPr="00D8518B" w:rsidTr="00DA0F46">
        <w:trPr>
          <w:trHeight w:val="258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от 41 до 50 лет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26</w:t>
            </w:r>
          </w:p>
        </w:tc>
      </w:tr>
      <w:tr w:rsidR="00AC4EA0" w:rsidRPr="00D8518B" w:rsidTr="00DA0F46">
        <w:trPr>
          <w:trHeight w:val="258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от 51 до 60 лет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21</w:t>
            </w:r>
          </w:p>
        </w:tc>
      </w:tr>
      <w:tr w:rsidR="00AC4EA0" w:rsidRPr="00D8518B" w:rsidTr="00DA0F46">
        <w:trPr>
          <w:trHeight w:val="258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свыше 61 года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10</w:t>
            </w:r>
          </w:p>
        </w:tc>
      </w:tr>
    </w:tbl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jc w:val="both"/>
        <w:rPr>
          <w:rStyle w:val="a4"/>
          <w:rFonts w:ascii="Times New Roman" w:hAnsi="Times New Roman" w:cs="Times New Roman"/>
          <w:i/>
          <w:sz w:val="24"/>
        </w:rPr>
      </w:pPr>
      <w:r w:rsidRPr="00D8518B">
        <w:rPr>
          <w:rStyle w:val="a4"/>
          <w:rFonts w:ascii="Times New Roman" w:hAnsi="Times New Roman" w:cs="Times New Roman"/>
          <w:i/>
          <w:sz w:val="24"/>
        </w:rPr>
        <w:t xml:space="preserve">Характеристика преподавательского </w:t>
      </w:r>
      <w:r w:rsidRPr="00D8518B">
        <w:rPr>
          <w:rStyle w:val="a4"/>
          <w:rFonts w:ascii="Times New Roman" w:hAnsi="Times New Roman" w:cs="Times New Roman"/>
          <w:i/>
          <w:sz w:val="24"/>
        </w:rPr>
        <w:br/>
        <w:t>состава по стажу</w:t>
      </w:r>
    </w:p>
    <w:tbl>
      <w:tblPr>
        <w:tblW w:w="0" w:type="auto"/>
        <w:tblInd w:w="26" w:type="dxa"/>
        <w:tblLayout w:type="fixed"/>
        <w:tblLook w:val="0000"/>
      </w:tblPr>
      <w:tblGrid>
        <w:gridCol w:w="1900"/>
        <w:gridCol w:w="1847"/>
      </w:tblGrid>
      <w:tr w:rsidR="00AC4EA0" w:rsidRPr="00D8518B" w:rsidTr="00DA0F46">
        <w:trPr>
          <w:trHeight w:val="255"/>
        </w:trPr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Стаж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% от общего числа педагогов</w:t>
            </w:r>
          </w:p>
        </w:tc>
      </w:tr>
      <w:tr w:rsidR="00AC4EA0" w:rsidRPr="00D8518B" w:rsidTr="00DA0F46">
        <w:trPr>
          <w:trHeight w:val="255"/>
        </w:trPr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lastRenderedPageBreak/>
              <w:t>до 3 лет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6</w:t>
            </w:r>
          </w:p>
        </w:tc>
      </w:tr>
      <w:tr w:rsidR="00AC4EA0" w:rsidRPr="00D8518B" w:rsidTr="00DA0F46">
        <w:trPr>
          <w:trHeight w:val="255"/>
        </w:trPr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3-5 лет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3</w:t>
            </w:r>
          </w:p>
        </w:tc>
      </w:tr>
      <w:tr w:rsidR="00AC4EA0" w:rsidRPr="00D8518B" w:rsidTr="00DA0F46">
        <w:trPr>
          <w:trHeight w:val="76"/>
        </w:trPr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5-10 лет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9</w:t>
            </w:r>
          </w:p>
        </w:tc>
      </w:tr>
      <w:tr w:rsidR="00AC4EA0" w:rsidRPr="00D8518B" w:rsidTr="00DA0F46">
        <w:trPr>
          <w:trHeight w:val="255"/>
        </w:trPr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10-20 лет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37</w:t>
            </w:r>
          </w:p>
        </w:tc>
      </w:tr>
      <w:tr w:rsidR="00AC4EA0" w:rsidRPr="00D8518B" w:rsidTr="00DA0F46">
        <w:trPr>
          <w:trHeight w:val="255"/>
        </w:trPr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20-30 лет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31</w:t>
            </w:r>
          </w:p>
        </w:tc>
      </w:tr>
      <w:tr w:rsidR="00AC4EA0" w:rsidRPr="00D8518B" w:rsidTr="00DA0F46">
        <w:trPr>
          <w:trHeight w:val="255"/>
        </w:trPr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свыше 30 лет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14</w:t>
            </w:r>
          </w:p>
        </w:tc>
      </w:tr>
    </w:tbl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jc w:val="both"/>
        <w:rPr>
          <w:rStyle w:val="a4"/>
          <w:rFonts w:ascii="Times New Roman" w:hAnsi="Times New Roman" w:cs="Times New Roman"/>
          <w:i/>
          <w:sz w:val="24"/>
        </w:rPr>
      </w:pPr>
      <w:r w:rsidRPr="00D8518B">
        <w:rPr>
          <w:rStyle w:val="a4"/>
          <w:rFonts w:ascii="Times New Roman" w:hAnsi="Times New Roman" w:cs="Times New Roman"/>
          <w:i/>
          <w:sz w:val="24"/>
        </w:rPr>
        <w:t xml:space="preserve">Характеристика педагогического </w:t>
      </w:r>
      <w:r w:rsidRPr="00D8518B">
        <w:rPr>
          <w:rStyle w:val="a4"/>
          <w:rFonts w:ascii="Times New Roman" w:hAnsi="Times New Roman" w:cs="Times New Roman"/>
          <w:i/>
          <w:sz w:val="24"/>
        </w:rPr>
        <w:br/>
        <w:t>состава по уровню образования</w:t>
      </w:r>
    </w:p>
    <w:tbl>
      <w:tblPr>
        <w:tblW w:w="0" w:type="auto"/>
        <w:tblInd w:w="-65" w:type="dxa"/>
        <w:tblLayout w:type="fixed"/>
        <w:tblLook w:val="0000"/>
      </w:tblPr>
      <w:tblGrid>
        <w:gridCol w:w="2088"/>
        <w:gridCol w:w="1750"/>
      </w:tblGrid>
      <w:tr w:rsidR="00AC4EA0" w:rsidRPr="00D8518B" w:rsidTr="00DA0F46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uppressAutoHyphens/>
              <w:snapToGrid w:val="0"/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Образование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 xml:space="preserve">% от общего числа </w:t>
            </w: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lastRenderedPageBreak/>
              <w:t>педагогов</w:t>
            </w:r>
          </w:p>
        </w:tc>
      </w:tr>
      <w:tr w:rsidR="00AC4EA0" w:rsidRPr="00D8518B" w:rsidTr="00DA0F46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uppressAutoHyphens/>
              <w:snapToGrid w:val="0"/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lastRenderedPageBreak/>
              <w:t>Высшее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uppressAutoHyphens/>
              <w:snapToGrid w:val="0"/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83</w:t>
            </w:r>
          </w:p>
        </w:tc>
      </w:tr>
      <w:tr w:rsidR="00AC4EA0" w:rsidRPr="00D8518B" w:rsidTr="00DA0F46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uppressAutoHyphens/>
              <w:snapToGrid w:val="0"/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Незаконченное высшее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uppressAutoHyphens/>
              <w:snapToGrid w:val="0"/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3</w:t>
            </w:r>
          </w:p>
        </w:tc>
      </w:tr>
      <w:tr w:rsidR="00AC4EA0" w:rsidRPr="00D8518B" w:rsidTr="00DA0F46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uppressAutoHyphens/>
              <w:snapToGrid w:val="0"/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Среднее специальное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uppressAutoHyphens/>
              <w:snapToGrid w:val="0"/>
              <w:spacing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</w:rPr>
            </w:pPr>
            <w:r w:rsidRPr="00D8518B">
              <w:rPr>
                <w:rStyle w:val="a4"/>
                <w:rFonts w:ascii="Times New Roman" w:hAnsi="Times New Roman" w:cs="Times New Roman"/>
                <w:b w:val="0"/>
                <w:sz w:val="24"/>
              </w:rPr>
              <w:t>14</w:t>
            </w:r>
          </w:p>
        </w:tc>
      </w:tr>
    </w:tbl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jc w:val="both"/>
        <w:rPr>
          <w:rStyle w:val="a4"/>
          <w:rFonts w:ascii="Times New Roman" w:hAnsi="Times New Roman" w:cs="Times New Roman"/>
          <w:i/>
          <w:sz w:val="24"/>
        </w:rPr>
      </w:pPr>
      <w:r w:rsidRPr="00D8518B">
        <w:rPr>
          <w:rStyle w:val="a4"/>
          <w:rFonts w:ascii="Times New Roman" w:hAnsi="Times New Roman" w:cs="Times New Roman"/>
          <w:i/>
          <w:sz w:val="24"/>
        </w:rPr>
        <w:t>Характеристика педагогического состава по наличию квалификационной категории</w:t>
      </w:r>
    </w:p>
    <w:tbl>
      <w:tblPr>
        <w:tblW w:w="0" w:type="auto"/>
        <w:tblInd w:w="26" w:type="dxa"/>
        <w:tblLayout w:type="fixed"/>
        <w:tblLook w:val="0000"/>
      </w:tblPr>
      <w:tblGrid>
        <w:gridCol w:w="2190"/>
        <w:gridCol w:w="1557"/>
      </w:tblGrid>
      <w:tr w:rsidR="00AC4EA0" w:rsidRPr="00D8518B" w:rsidTr="00DA0F46">
        <w:trPr>
          <w:trHeight w:val="255"/>
        </w:trPr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lastRenderedPageBreak/>
              <w:t>Наличие квалификационной категории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% от общего числа педагогов</w:t>
            </w:r>
          </w:p>
        </w:tc>
      </w:tr>
      <w:tr w:rsidR="00AC4EA0" w:rsidRPr="00D8518B" w:rsidTr="00DA0F46">
        <w:trPr>
          <w:trHeight w:val="255"/>
        </w:trPr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без категории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6</w:t>
            </w:r>
          </w:p>
        </w:tc>
      </w:tr>
      <w:tr w:rsidR="00AC4EA0" w:rsidRPr="00D8518B" w:rsidTr="00DA0F46">
        <w:trPr>
          <w:trHeight w:val="255"/>
        </w:trPr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I категория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17</w:t>
            </w:r>
          </w:p>
        </w:tc>
      </w:tr>
      <w:tr w:rsidR="00AC4EA0" w:rsidRPr="00D8518B" w:rsidTr="00DA0F46">
        <w:trPr>
          <w:trHeight w:val="255"/>
        </w:trPr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высшая категория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77</w:t>
            </w:r>
          </w:p>
        </w:tc>
      </w:tr>
    </w:tbl>
    <w:p w:rsidR="00AC4EA0" w:rsidRPr="00D8518B" w:rsidRDefault="00AC4EA0" w:rsidP="00AC4EA0">
      <w:pPr>
        <w:rPr>
          <w:rFonts w:ascii="Times New Roman" w:hAnsi="Times New Roman" w:cs="Times New Roman"/>
        </w:rPr>
        <w:sectPr w:rsidR="00AC4EA0" w:rsidRPr="00D8518B">
          <w:type w:val="continuous"/>
          <w:pgSz w:w="11906" w:h="16838"/>
          <w:pgMar w:top="776" w:right="680" w:bottom="765" w:left="1418" w:header="720" w:footer="709" w:gutter="0"/>
          <w:cols w:num="2" w:space="510"/>
          <w:docGrid w:linePitch="360"/>
        </w:sectPr>
      </w:pPr>
    </w:p>
    <w:p w:rsidR="00AC4EA0" w:rsidRPr="00D8518B" w:rsidRDefault="00AC4EA0" w:rsidP="00AC4EA0">
      <w:pPr>
        <w:pStyle w:val="aa"/>
        <w:spacing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lastRenderedPageBreak/>
        <w:t>Педагогический коллектив ГБОУ школы № 167 обладает оптимальными возрастными и достаточными квалификационными характеристиками для реализации задач программы.</w:t>
      </w:r>
    </w:p>
    <w:p w:rsidR="00AC4EA0" w:rsidRPr="00D8518B" w:rsidRDefault="00AC4EA0" w:rsidP="00AC4EA0">
      <w:pPr>
        <w:pStyle w:val="aa"/>
        <w:spacing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ГБОУ школа № 167 имеет многолетний опыт успешной инновационной работы. В 2008 году школа стала победителем отраслевого конкурса «От качества управления – к управлению качеством в системе образования»; конкурса по качеству «Сделано в Санкт-Петербурге» в номинации за образовательные услуги, где также школа награждена золотым знаком.</w:t>
      </w:r>
    </w:p>
    <w:p w:rsidR="00AC4EA0" w:rsidRPr="00D8518B" w:rsidRDefault="00AC4EA0" w:rsidP="00AC4EA0">
      <w:pPr>
        <w:pStyle w:val="aa"/>
        <w:spacing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В 2008 и 2009 годах школа дважды стала победителем конкурсного отбора школ, внедряющих инновационные образовательные программы в рамках приоритетного национального проекта «Образование».</w:t>
      </w:r>
    </w:p>
    <w:p w:rsidR="00AC4EA0" w:rsidRPr="00D8518B" w:rsidRDefault="00AC4EA0" w:rsidP="00AC4EA0">
      <w:pPr>
        <w:pStyle w:val="aa"/>
        <w:spacing w:line="360" w:lineRule="auto"/>
        <w:ind w:firstLine="709"/>
        <w:jc w:val="both"/>
        <w:rPr>
          <w:rFonts w:cs="Times New Roman"/>
          <w:color w:val="auto"/>
          <w:sz w:val="24"/>
          <w:lang w:val="ru-RU"/>
        </w:rPr>
      </w:pPr>
      <w:r w:rsidRPr="00D8518B">
        <w:rPr>
          <w:rFonts w:cs="Times New Roman"/>
          <w:color w:val="auto"/>
          <w:sz w:val="24"/>
          <w:lang w:val="ru-RU"/>
        </w:rPr>
        <w:t xml:space="preserve">С 2010 по 2014 годы школа осуществляла ОЭР по теме: "Создание модели </w:t>
      </w:r>
      <w:proofErr w:type="spellStart"/>
      <w:r w:rsidRPr="00D8518B">
        <w:rPr>
          <w:rFonts w:cs="Times New Roman"/>
          <w:color w:val="auto"/>
          <w:sz w:val="24"/>
          <w:lang w:val="ru-RU"/>
        </w:rPr>
        <w:t>здровьецентрированного</w:t>
      </w:r>
      <w:proofErr w:type="spellEnd"/>
      <w:r w:rsidRPr="00D8518B">
        <w:rPr>
          <w:rFonts w:cs="Times New Roman"/>
          <w:color w:val="auto"/>
          <w:sz w:val="24"/>
          <w:lang w:val="ru-RU"/>
        </w:rPr>
        <w:t xml:space="preserve"> образовательного пространства школы" (Распоряжение администрации Центрального района от  23.09.10  №988-р</w:t>
      </w:r>
      <w:proofErr w:type="gramStart"/>
      <w:r w:rsidRPr="00D8518B">
        <w:rPr>
          <w:rFonts w:cs="Times New Roman"/>
          <w:color w:val="auto"/>
          <w:sz w:val="24"/>
          <w:lang w:val="ru-RU"/>
        </w:rPr>
        <w:t xml:space="preserve">). </w:t>
      </w:r>
      <w:proofErr w:type="gramEnd"/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 xml:space="preserve">. К успешности данной деятельности следует отнести: сохранение и укрепление здоровья учащихся, которое  способствует следующим </w:t>
      </w:r>
      <w:proofErr w:type="spellStart"/>
      <w:r w:rsidRPr="00D8518B">
        <w:rPr>
          <w:rFonts w:ascii="Times New Roman" w:hAnsi="Times New Roman" w:cs="Times New Roman"/>
        </w:rPr>
        <w:t>моментым</w:t>
      </w:r>
      <w:proofErr w:type="spellEnd"/>
      <w:r w:rsidRPr="00D8518B">
        <w:rPr>
          <w:rFonts w:ascii="Times New Roman" w:hAnsi="Times New Roman" w:cs="Times New Roman"/>
        </w:rPr>
        <w:t xml:space="preserve"> организации обучения и воспитания детей в школе: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D8518B">
        <w:rPr>
          <w:rFonts w:ascii="Times New Roman" w:hAnsi="Times New Roman" w:cs="Times New Roman"/>
          <w:b/>
        </w:rPr>
        <w:t>1) Создание службы здоровья, в задачи которой входило: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– приведение в соответствии с санитарными нормами и правилами образовательной среды школы: мебели, режима освещения, проветривания помещений, режима работы школы (школа работает в одну смену), учебного плана, наполняемости классов, структуры урока, психологического комфорта;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 xml:space="preserve">– контроль проведения </w:t>
      </w:r>
      <w:proofErr w:type="spellStart"/>
      <w:r w:rsidRPr="00D8518B">
        <w:rPr>
          <w:rFonts w:ascii="Times New Roman" w:hAnsi="Times New Roman" w:cs="Times New Roman"/>
        </w:rPr>
        <w:t>физминуток</w:t>
      </w:r>
      <w:proofErr w:type="spellEnd"/>
      <w:r w:rsidRPr="00D8518B">
        <w:rPr>
          <w:rFonts w:ascii="Times New Roman" w:hAnsi="Times New Roman" w:cs="Times New Roman"/>
        </w:rPr>
        <w:t xml:space="preserve">  на уроках в начальной школе и в 5 классе;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lastRenderedPageBreak/>
        <w:t>–</w:t>
      </w:r>
      <w:proofErr w:type="gramStart"/>
      <w:r w:rsidRPr="00D8518B">
        <w:rPr>
          <w:rFonts w:ascii="Times New Roman" w:hAnsi="Times New Roman" w:cs="Times New Roman"/>
        </w:rPr>
        <w:t>контроль за</w:t>
      </w:r>
      <w:proofErr w:type="gramEnd"/>
      <w:r w:rsidRPr="00D8518B">
        <w:rPr>
          <w:rFonts w:ascii="Times New Roman" w:hAnsi="Times New Roman" w:cs="Times New Roman"/>
        </w:rPr>
        <w:t xml:space="preserve"> учебной нагрузкой учащихся,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–контроль организации питания учащихся,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 xml:space="preserve">– </w:t>
      </w:r>
      <w:proofErr w:type="gramStart"/>
      <w:r w:rsidRPr="00D8518B">
        <w:rPr>
          <w:rFonts w:ascii="Times New Roman" w:hAnsi="Times New Roman" w:cs="Times New Roman"/>
        </w:rPr>
        <w:t>контроль за</w:t>
      </w:r>
      <w:proofErr w:type="gramEnd"/>
      <w:r w:rsidRPr="00D8518B">
        <w:rPr>
          <w:rFonts w:ascii="Times New Roman" w:hAnsi="Times New Roman" w:cs="Times New Roman"/>
        </w:rPr>
        <w:t xml:space="preserve"> внедрением  </w:t>
      </w:r>
      <w:proofErr w:type="spellStart"/>
      <w:r w:rsidRPr="00D8518B">
        <w:rPr>
          <w:rFonts w:ascii="Times New Roman" w:hAnsi="Times New Roman" w:cs="Times New Roman"/>
        </w:rPr>
        <w:t>здоровьесберегающих</w:t>
      </w:r>
      <w:proofErr w:type="spellEnd"/>
      <w:r w:rsidRPr="00D8518B">
        <w:rPr>
          <w:rFonts w:ascii="Times New Roman" w:hAnsi="Times New Roman" w:cs="Times New Roman"/>
        </w:rPr>
        <w:t xml:space="preserve"> технологий в учебный процесс и во внеклассную работу.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D8518B">
        <w:rPr>
          <w:rFonts w:ascii="Times New Roman" w:hAnsi="Times New Roman" w:cs="Times New Roman"/>
          <w:b/>
        </w:rPr>
        <w:t xml:space="preserve">2) Использование </w:t>
      </w:r>
      <w:proofErr w:type="spellStart"/>
      <w:r w:rsidRPr="00D8518B">
        <w:rPr>
          <w:rFonts w:ascii="Times New Roman" w:hAnsi="Times New Roman" w:cs="Times New Roman"/>
          <w:b/>
        </w:rPr>
        <w:t>здоровьесберегаюших</w:t>
      </w:r>
      <w:proofErr w:type="spellEnd"/>
      <w:r w:rsidRPr="00D8518B">
        <w:rPr>
          <w:rFonts w:ascii="Times New Roman" w:hAnsi="Times New Roman" w:cs="Times New Roman"/>
          <w:b/>
        </w:rPr>
        <w:t xml:space="preserve"> технологий на уроке.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 xml:space="preserve">Использование </w:t>
      </w:r>
      <w:proofErr w:type="spellStart"/>
      <w:r w:rsidRPr="00D8518B">
        <w:rPr>
          <w:rFonts w:ascii="Times New Roman" w:hAnsi="Times New Roman" w:cs="Times New Roman"/>
        </w:rPr>
        <w:t>здоровьесберегаюших</w:t>
      </w:r>
      <w:proofErr w:type="spellEnd"/>
      <w:r w:rsidRPr="00D8518B">
        <w:rPr>
          <w:rFonts w:ascii="Times New Roman" w:hAnsi="Times New Roman" w:cs="Times New Roman"/>
        </w:rPr>
        <w:t xml:space="preserve"> технологий учителем на уроке и при проведении организационно-педагогических мероприятий, т.е. защита здоровья учащихся от нанесения потенциального вреда, является важнейшей задачей школы и каждого учителя по подготовке ученика к самостоятельной жизни. Это предполагает необходимость формирования у учащегося культуры здоровья, воспитание потребности вести здоровый образ жизни, обеспечение необходимыми знаниями, формирование соответствующих навыков. Положительный опыт в данном направлении отмечается у всех педагогов школы.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 xml:space="preserve">Применение в учебном процессе индивидуально-дифференцированной технологии дает возможность работать с разными детьми, помогать неуспевающим учащимся, не забывая уделять внимание наиболее успешным. При таком подходе часто – используется распределение на уроке учебного материала, согласно уровням </w:t>
      </w:r>
      <w:proofErr w:type="spellStart"/>
      <w:r w:rsidRPr="00D8518B">
        <w:rPr>
          <w:rFonts w:ascii="Times New Roman" w:hAnsi="Times New Roman" w:cs="Times New Roman"/>
        </w:rPr>
        <w:t>обученности</w:t>
      </w:r>
      <w:proofErr w:type="spellEnd"/>
      <w:r w:rsidRPr="00D8518B">
        <w:rPr>
          <w:rFonts w:ascii="Times New Roman" w:hAnsi="Times New Roman" w:cs="Times New Roman"/>
        </w:rPr>
        <w:t xml:space="preserve"> детей в виде карточек с индивидуальными заданиями.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 xml:space="preserve">При повторении, обобщении и контроле педагогами часто применяется методика свободного выбора учащимися </w:t>
      </w:r>
      <w:proofErr w:type="spellStart"/>
      <w:r w:rsidRPr="00D8518B">
        <w:rPr>
          <w:rFonts w:ascii="Times New Roman" w:hAnsi="Times New Roman" w:cs="Times New Roman"/>
        </w:rPr>
        <w:t>разноуровневых</w:t>
      </w:r>
      <w:proofErr w:type="spellEnd"/>
      <w:r w:rsidRPr="00D8518B">
        <w:rPr>
          <w:rFonts w:ascii="Times New Roman" w:hAnsi="Times New Roman" w:cs="Times New Roman"/>
        </w:rPr>
        <w:t xml:space="preserve"> заданий. Используется работа в группах, дополнительные индивидуальные занятия с </w:t>
      </w:r>
      <w:proofErr w:type="gramStart"/>
      <w:r w:rsidRPr="00D8518B">
        <w:rPr>
          <w:rFonts w:ascii="Times New Roman" w:hAnsi="Times New Roman" w:cs="Times New Roman"/>
        </w:rPr>
        <w:t>отстающими</w:t>
      </w:r>
      <w:proofErr w:type="gramEnd"/>
      <w:r w:rsidRPr="00D8518B">
        <w:rPr>
          <w:rFonts w:ascii="Times New Roman" w:hAnsi="Times New Roman" w:cs="Times New Roman"/>
        </w:rPr>
        <w:t xml:space="preserve"> во внеурочное время, подготовка к экзаменам, олимпиадам, конкурсам.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Среди учителей-предметников часто применяется игровая технология, так как игра приближает речевую деятельность к естественным нормам, развивает навыки общения, способствует эффективной отработке языкового программного материала, обеспечивает практическую направленность обучения.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Включение элементов игры в учебный процесс дает возможность направить эмоциональную и умственную активность учащихся на овладение новым материалом в новой ситуации, учитывая при этом фактор, доступности учебного материала; и интереса к разным видам и приемам работ на уроке.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Применение игровых технологий на уроках в комплексе с другими приемами и методами организации учебных занятий укрепляет мотивацию на изучение предмета, помогает вызвать положительные эмоции, увидеть индивидуальность детей.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lastRenderedPageBreak/>
        <w:t>Здоровый ученик с удовольствием включается во все виды деятельности, он жизнерадостен, оптимистичен, открыт в общении со сверстниками и педагогами. Это залог успешного развития всех сфер личности, всех его свойств и качеств.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 xml:space="preserve">Принцип </w:t>
      </w:r>
      <w:proofErr w:type="spellStart"/>
      <w:r w:rsidRPr="00D8518B">
        <w:rPr>
          <w:rFonts w:ascii="Times New Roman" w:hAnsi="Times New Roman" w:cs="Times New Roman"/>
        </w:rPr>
        <w:t>здоровьесбережения</w:t>
      </w:r>
      <w:proofErr w:type="spellEnd"/>
      <w:r w:rsidRPr="00D8518B">
        <w:rPr>
          <w:rFonts w:ascii="Times New Roman" w:hAnsi="Times New Roman" w:cs="Times New Roman"/>
        </w:rPr>
        <w:t xml:space="preserve"> является </w:t>
      </w:r>
      <w:proofErr w:type="spellStart"/>
      <w:r w:rsidRPr="00D8518B">
        <w:rPr>
          <w:rFonts w:ascii="Times New Roman" w:hAnsi="Times New Roman" w:cs="Times New Roman"/>
        </w:rPr>
        <w:t>системообразующим</w:t>
      </w:r>
      <w:proofErr w:type="spellEnd"/>
      <w:r w:rsidRPr="00D8518B">
        <w:rPr>
          <w:rFonts w:ascii="Times New Roman" w:hAnsi="Times New Roman" w:cs="Times New Roman"/>
        </w:rPr>
        <w:t xml:space="preserve">. Осознание ценности здоровья одинаково для всех участников образовательного процесса. Состояние здоровья ученика может стать причиной отставания ребенка в учебе. Негативные последствия этого как для него самого, так и для отношений, складывающихся между ним и членами семьи, так или </w:t>
      </w:r>
      <w:proofErr w:type="gramStart"/>
      <w:r w:rsidRPr="00D8518B">
        <w:rPr>
          <w:rFonts w:ascii="Times New Roman" w:hAnsi="Times New Roman" w:cs="Times New Roman"/>
        </w:rPr>
        <w:t>иначе</w:t>
      </w:r>
      <w:proofErr w:type="gramEnd"/>
      <w:r w:rsidRPr="00D8518B">
        <w:rPr>
          <w:rFonts w:ascii="Times New Roman" w:hAnsi="Times New Roman" w:cs="Times New Roman"/>
        </w:rPr>
        <w:t xml:space="preserve"> отражаются на состоянии всего общества. Негативно влияют на здоровье учащихся малоподвижность во время урока и слабое разнообразие видов учебной деятельности. В противодействие этому в процесс обучения, особенно в начальных классах, вводятся так называемые «динамические паузы».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 xml:space="preserve">Динамические паузы обязательно включают в себя упражнения для снятия напряжения глаз и профилактики ухудшения зрения. 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 xml:space="preserve">Уроки физической культуры проходят по расписанию. При благоприятных погодных условиях уроки проводятся на спортивной площадке </w:t>
      </w:r>
      <w:proofErr w:type="gramStart"/>
      <w:r w:rsidRPr="00D8518B">
        <w:rPr>
          <w:rFonts w:ascii="Times New Roman" w:hAnsi="Times New Roman" w:cs="Times New Roman"/>
        </w:rPr>
        <w:t xml:space="preserve">( </w:t>
      </w:r>
      <w:proofErr w:type="gramEnd"/>
      <w:r w:rsidRPr="00D8518B">
        <w:rPr>
          <w:rFonts w:ascii="Times New Roman" w:hAnsi="Times New Roman" w:cs="Times New Roman"/>
        </w:rPr>
        <w:t>на свежем воздухе).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 xml:space="preserve">Отдельное внимание педагоги уделяют объему и сложности материала, задаваемого на дом. Основные его пункты разбираются на уроке совместно с учениками, чтобы дети усвоили их в процессе занятия, а дома осталось только повторить. 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 xml:space="preserve"> Дидактически  успешно проработанный урок – самый </w:t>
      </w:r>
      <w:proofErr w:type="spellStart"/>
      <w:r w:rsidRPr="00D8518B">
        <w:rPr>
          <w:rFonts w:ascii="Times New Roman" w:hAnsi="Times New Roman" w:cs="Times New Roman"/>
        </w:rPr>
        <w:t>здоровьеориентированный</w:t>
      </w:r>
      <w:proofErr w:type="spellEnd"/>
      <w:r w:rsidRPr="00D8518B">
        <w:rPr>
          <w:rFonts w:ascii="Times New Roman" w:hAnsi="Times New Roman" w:cs="Times New Roman"/>
        </w:rPr>
        <w:t xml:space="preserve"> для всех  участников.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 xml:space="preserve">Забота о здоровье школьников – это и </w:t>
      </w:r>
      <w:proofErr w:type="gramStart"/>
      <w:r w:rsidRPr="00D8518B">
        <w:rPr>
          <w:rFonts w:ascii="Times New Roman" w:hAnsi="Times New Roman" w:cs="Times New Roman"/>
        </w:rPr>
        <w:t>контроль за</w:t>
      </w:r>
      <w:proofErr w:type="gramEnd"/>
      <w:r w:rsidRPr="00D8518B">
        <w:rPr>
          <w:rFonts w:ascii="Times New Roman" w:hAnsi="Times New Roman" w:cs="Times New Roman"/>
        </w:rPr>
        <w:t xml:space="preserve"> нормами и требованиями школьной гигиены, и профилактика заболеваний, наиболее часто встречающихся у детей школьного возраста, и выявление патогенных (способных вызвать развитие заболеваний) факторов учебно-воспитательного процесса, и выявление скрытых причин школьной </w:t>
      </w:r>
      <w:proofErr w:type="spellStart"/>
      <w:r w:rsidRPr="00D8518B">
        <w:rPr>
          <w:rFonts w:ascii="Times New Roman" w:hAnsi="Times New Roman" w:cs="Times New Roman"/>
        </w:rPr>
        <w:t>неуспевшности</w:t>
      </w:r>
      <w:proofErr w:type="spellEnd"/>
      <w:r w:rsidRPr="00D8518B">
        <w:rPr>
          <w:rFonts w:ascii="Times New Roman" w:hAnsi="Times New Roman" w:cs="Times New Roman"/>
        </w:rPr>
        <w:t xml:space="preserve"> и отклонений в поведении. Если все в школе будут об этом помнить, прилагать усилия в решении детских проблем по вопросам сохранения и коррекции здоровья учащихся, то можно надеяться, что здоровье наших детей в школе если не улучшится, то не будет ухудшаться.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 xml:space="preserve">Неэффективное использование учителем педагогических приемов и способов воздействия негативно влияет на психологическое здоровье ученика разных сторон: через повышенную утомляемость, стресс, снижение восприятия, ухудшение запоминания, формирование негативного отношения к обучению, нарушение дисциплины. 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С каждого урока ученики должны уходить с обоснованным ощущением, что они научились чему-то новому для себя. Формальная и многозначительная фраза о том, какую интересную и важную тему узнали сегодня ученики, воспринимается скорее как свидетельство  неудачно проведенного урока.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lastRenderedPageBreak/>
        <w:t xml:space="preserve">Таким образом, урок – главное поле реализации </w:t>
      </w:r>
      <w:proofErr w:type="spellStart"/>
      <w:r w:rsidRPr="00D8518B">
        <w:rPr>
          <w:rFonts w:ascii="Times New Roman" w:hAnsi="Times New Roman" w:cs="Times New Roman"/>
        </w:rPr>
        <w:t>здоровьесберегающих</w:t>
      </w:r>
      <w:proofErr w:type="spellEnd"/>
      <w:r w:rsidRPr="00D8518B">
        <w:rPr>
          <w:rFonts w:ascii="Times New Roman" w:hAnsi="Times New Roman" w:cs="Times New Roman"/>
        </w:rPr>
        <w:t xml:space="preserve"> образовательных технологий и проверки педагогической компетенции учителя. 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 xml:space="preserve">Мы считаем, что учителя и специалисты нашей школы ищут самые оптимальные пути обучения детей, используют передовые педагогические технологии для того, чтобы процесс учения был радостным, доступным для всех учащихся, </w:t>
      </w:r>
      <w:proofErr w:type="spellStart"/>
      <w:r w:rsidRPr="00D8518B">
        <w:rPr>
          <w:rFonts w:ascii="Times New Roman" w:hAnsi="Times New Roman" w:cs="Times New Roman"/>
        </w:rPr>
        <w:t>здоровьесберегающим</w:t>
      </w:r>
      <w:proofErr w:type="spellEnd"/>
      <w:r w:rsidRPr="00D8518B">
        <w:rPr>
          <w:rFonts w:ascii="Times New Roman" w:hAnsi="Times New Roman" w:cs="Times New Roman"/>
        </w:rPr>
        <w:t>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D8518B">
        <w:rPr>
          <w:rFonts w:ascii="Times New Roman" w:hAnsi="Times New Roman" w:cs="Times New Roman"/>
          <w:b/>
          <w:bCs/>
        </w:rPr>
        <w:t>3) Организация проектно-исследовательской деятельности учащихся.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ab/>
        <w:t>На протяжении 3-х лет в  ГБОУ школе №167 Центрального района</w:t>
      </w:r>
      <w:proofErr w:type="gramStart"/>
      <w:r w:rsidRPr="00D8518B">
        <w:rPr>
          <w:rFonts w:ascii="Times New Roman" w:hAnsi="Times New Roman" w:cs="Times New Roman"/>
        </w:rPr>
        <w:t xml:space="preserve"> С</w:t>
      </w:r>
      <w:proofErr w:type="gramEnd"/>
      <w:r w:rsidRPr="00D8518B">
        <w:rPr>
          <w:rFonts w:ascii="Times New Roman" w:hAnsi="Times New Roman" w:cs="Times New Roman"/>
        </w:rPr>
        <w:t>анкт- Петербурга предпринималась попытка внедрить проектно исследовательскую деятельность в учебный процесс. Для формирования у учащихся умений и навыков проектирования нужна целостная система. Организация проектной деятельности требует грамотного и научно  обоснованного подхода.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 xml:space="preserve">Исследовательская деятельность учащихся была направлена на выполнение общешкольных проектов: 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-30" w:type="dxa"/>
        <w:tblLayout w:type="fixed"/>
        <w:tblLook w:val="0000"/>
      </w:tblPr>
      <w:tblGrid>
        <w:gridCol w:w="2235"/>
        <w:gridCol w:w="3603"/>
      </w:tblGrid>
      <w:tr w:rsidR="00AC4EA0" w:rsidRPr="00D8518B" w:rsidTr="00DA0F46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Учебный год</w:t>
            </w:r>
          </w:p>
        </w:tc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Тема проекта</w:t>
            </w:r>
          </w:p>
        </w:tc>
      </w:tr>
      <w:tr w:rsidR="00AC4EA0" w:rsidRPr="00D8518B" w:rsidTr="00DA0F46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2011-2012</w:t>
            </w:r>
          </w:p>
        </w:tc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«Дышать легко»</w:t>
            </w:r>
          </w:p>
        </w:tc>
      </w:tr>
      <w:tr w:rsidR="00AC4EA0" w:rsidRPr="00D8518B" w:rsidTr="00DA0F46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2012-2013</w:t>
            </w:r>
          </w:p>
        </w:tc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«Вода -  наша жизнь»</w:t>
            </w:r>
          </w:p>
        </w:tc>
      </w:tr>
      <w:tr w:rsidR="00AC4EA0" w:rsidRPr="00D8518B" w:rsidTr="00DA0F46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2013-2014</w:t>
            </w:r>
          </w:p>
        </w:tc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«Мы то, что мы едим»</w:t>
            </w:r>
          </w:p>
        </w:tc>
      </w:tr>
    </w:tbl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 xml:space="preserve">ГБОУ школа № 167 – это школа с профильным изучением химии и биологии, поэтому в программу </w:t>
      </w:r>
      <w:proofErr w:type="spellStart"/>
      <w:r w:rsidRPr="00D8518B">
        <w:rPr>
          <w:rFonts w:ascii="Times New Roman" w:hAnsi="Times New Roman" w:cs="Times New Roman"/>
        </w:rPr>
        <w:t>здоровьесбережения</w:t>
      </w:r>
      <w:proofErr w:type="spellEnd"/>
      <w:r w:rsidRPr="00D8518B">
        <w:rPr>
          <w:rFonts w:ascii="Times New Roman" w:hAnsi="Times New Roman" w:cs="Times New Roman"/>
        </w:rPr>
        <w:t xml:space="preserve"> мы вводим экологический компонент. </w:t>
      </w:r>
      <w:proofErr w:type="gramStart"/>
      <w:r w:rsidRPr="00D8518B">
        <w:rPr>
          <w:rFonts w:ascii="Times New Roman" w:hAnsi="Times New Roman" w:cs="Times New Roman"/>
        </w:rPr>
        <w:t>Здоровье человека напрямую зависит от воздуха, которым он дышит, продуктов, которые он ест, и  воды, которую он пьёт.</w:t>
      </w:r>
      <w:proofErr w:type="gramEnd"/>
      <w:r w:rsidRPr="00D8518B">
        <w:rPr>
          <w:rFonts w:ascii="Times New Roman" w:hAnsi="Times New Roman" w:cs="Times New Roman"/>
        </w:rPr>
        <w:t xml:space="preserve"> Работа над проектами проводится поэтапно. Метод проектов как педагогическая технология не предполагает жесткой алгоритмизации действий, но требует следования логике и принципам проектной деятельности. 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 xml:space="preserve">Необходимым условием для выполнения учащимися исследовательских проектов является их теоретическая подготовленность. С этой целью в 2012-2013 году были откорректированы некоторые учебные планы, а именно: в элективном </w:t>
      </w:r>
      <w:proofErr w:type="spellStart"/>
      <w:r w:rsidRPr="00D8518B">
        <w:rPr>
          <w:rFonts w:ascii="Times New Roman" w:hAnsi="Times New Roman" w:cs="Times New Roman"/>
        </w:rPr>
        <w:t>предпрофильном</w:t>
      </w:r>
      <w:proofErr w:type="spellEnd"/>
      <w:r w:rsidRPr="00D8518B">
        <w:rPr>
          <w:rFonts w:ascii="Times New Roman" w:hAnsi="Times New Roman" w:cs="Times New Roman"/>
        </w:rPr>
        <w:t xml:space="preserve"> курсе «Введение в экологию» в 9 классе была расширена тема «Водная среда обитания». На занятиях рассматривались вопросы: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1.Характеристика водной среды;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lastRenderedPageBreak/>
        <w:t>2.Гидробионты и их адаптации;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3.Экологические группы гидробионтов;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4.Биоиндикация пресных водоемов по планктонным и бентосным организмам;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 xml:space="preserve">5.Биогенное загрязнение воды и процессы </w:t>
      </w:r>
      <w:proofErr w:type="spellStart"/>
      <w:r w:rsidRPr="00D8518B">
        <w:rPr>
          <w:rFonts w:ascii="Times New Roman" w:hAnsi="Times New Roman" w:cs="Times New Roman"/>
        </w:rPr>
        <w:t>эвтрофирования</w:t>
      </w:r>
      <w:proofErr w:type="spellEnd"/>
      <w:r w:rsidRPr="00D8518B">
        <w:rPr>
          <w:rFonts w:ascii="Times New Roman" w:hAnsi="Times New Roman" w:cs="Times New Roman"/>
        </w:rPr>
        <w:t>;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6.Влияние качества потребляемой воды на здоровье человека.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Данный элективный курс заканчивается школьной конференцией  в мае, во время которой учащиеся защищают свои исследовательские проекты, выполняемые в течение года. В этом году учащимся 9 класса были предложены следующие темы исследовательских работ:</w:t>
      </w:r>
    </w:p>
    <w:p w:rsidR="00AC4EA0" w:rsidRPr="00D8518B" w:rsidRDefault="00AC4EA0" w:rsidP="00AC4EA0">
      <w:pPr>
        <w:pStyle w:val="af0"/>
        <w:widowControl/>
        <w:numPr>
          <w:ilvl w:val="0"/>
          <w:numId w:val="31"/>
        </w:numPr>
        <w:autoSpaceDE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18B">
        <w:rPr>
          <w:rFonts w:ascii="Times New Roman" w:hAnsi="Times New Roman" w:cs="Times New Roman"/>
          <w:sz w:val="24"/>
          <w:szCs w:val="24"/>
        </w:rPr>
        <w:t>Экологическое состояние водных акваторий Санкт-Петербурга.</w:t>
      </w:r>
    </w:p>
    <w:p w:rsidR="00AC4EA0" w:rsidRPr="00D8518B" w:rsidRDefault="00AC4EA0" w:rsidP="00AC4EA0">
      <w:pPr>
        <w:pStyle w:val="af0"/>
        <w:widowControl/>
        <w:numPr>
          <w:ilvl w:val="0"/>
          <w:numId w:val="31"/>
        </w:numPr>
        <w:autoSpaceDE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18B">
        <w:rPr>
          <w:rFonts w:ascii="Times New Roman" w:hAnsi="Times New Roman" w:cs="Times New Roman"/>
          <w:sz w:val="24"/>
          <w:szCs w:val="24"/>
        </w:rPr>
        <w:t>Загрязнение воды бытовой химией.</w:t>
      </w:r>
    </w:p>
    <w:p w:rsidR="00AC4EA0" w:rsidRPr="00D8518B" w:rsidRDefault="00AC4EA0" w:rsidP="00AC4EA0">
      <w:pPr>
        <w:pStyle w:val="af0"/>
        <w:widowControl/>
        <w:numPr>
          <w:ilvl w:val="0"/>
          <w:numId w:val="31"/>
        </w:numPr>
        <w:autoSpaceDE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18B">
        <w:rPr>
          <w:rFonts w:ascii="Times New Roman" w:hAnsi="Times New Roman" w:cs="Times New Roman"/>
          <w:sz w:val="24"/>
          <w:szCs w:val="24"/>
        </w:rPr>
        <w:t>Нетоксичная бытовая химия.</w:t>
      </w:r>
    </w:p>
    <w:p w:rsidR="00AC4EA0" w:rsidRPr="00D8518B" w:rsidRDefault="00AC4EA0" w:rsidP="00AC4EA0">
      <w:pPr>
        <w:pStyle w:val="af0"/>
        <w:widowControl/>
        <w:numPr>
          <w:ilvl w:val="0"/>
          <w:numId w:val="31"/>
        </w:numPr>
        <w:autoSpaceDE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18B">
        <w:rPr>
          <w:rFonts w:ascii="Times New Roman" w:hAnsi="Times New Roman" w:cs="Times New Roman"/>
          <w:sz w:val="24"/>
          <w:szCs w:val="24"/>
        </w:rPr>
        <w:t>Родники</w:t>
      </w:r>
      <w:proofErr w:type="gramStart"/>
      <w:r w:rsidRPr="00D8518B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D8518B">
        <w:rPr>
          <w:rFonts w:ascii="Times New Roman" w:hAnsi="Times New Roman" w:cs="Times New Roman"/>
          <w:sz w:val="24"/>
          <w:szCs w:val="24"/>
        </w:rPr>
        <w:t>анкт- Петербурга.</w:t>
      </w:r>
    </w:p>
    <w:p w:rsidR="00AC4EA0" w:rsidRPr="00D8518B" w:rsidRDefault="00AC4EA0" w:rsidP="00AC4EA0">
      <w:pPr>
        <w:pStyle w:val="af0"/>
        <w:widowControl/>
        <w:numPr>
          <w:ilvl w:val="0"/>
          <w:numId w:val="31"/>
        </w:numPr>
        <w:autoSpaceDE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18B">
        <w:rPr>
          <w:rFonts w:ascii="Times New Roman" w:hAnsi="Times New Roman" w:cs="Times New Roman"/>
          <w:sz w:val="24"/>
          <w:szCs w:val="24"/>
        </w:rPr>
        <w:t>Очистка питьевой воды в домашних условиях.</w:t>
      </w:r>
    </w:p>
    <w:p w:rsidR="00AC4EA0" w:rsidRPr="00D8518B" w:rsidRDefault="00AC4EA0" w:rsidP="00AC4EA0">
      <w:pPr>
        <w:pStyle w:val="af0"/>
        <w:widowControl/>
        <w:numPr>
          <w:ilvl w:val="0"/>
          <w:numId w:val="31"/>
        </w:numPr>
        <w:autoSpaceDE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18B">
        <w:rPr>
          <w:rFonts w:ascii="Times New Roman" w:hAnsi="Times New Roman" w:cs="Times New Roman"/>
          <w:sz w:val="24"/>
          <w:szCs w:val="24"/>
        </w:rPr>
        <w:t>Талая и кипяченая вода, что выбрать?</w:t>
      </w:r>
    </w:p>
    <w:p w:rsidR="00AC4EA0" w:rsidRPr="00D8518B" w:rsidRDefault="00AC4EA0" w:rsidP="00AC4EA0">
      <w:pPr>
        <w:pStyle w:val="af0"/>
        <w:widowControl/>
        <w:numPr>
          <w:ilvl w:val="0"/>
          <w:numId w:val="31"/>
        </w:numPr>
        <w:autoSpaceDE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18B">
        <w:rPr>
          <w:rFonts w:ascii="Times New Roman" w:hAnsi="Times New Roman" w:cs="Times New Roman"/>
          <w:sz w:val="24"/>
          <w:szCs w:val="24"/>
        </w:rPr>
        <w:t>Вода, которую мы пьём.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В курсе биологии 8-го класса «Человек и его здоровье» введен раздел «Вода, которую мы пьём», куда вошли следующие темы:</w:t>
      </w:r>
    </w:p>
    <w:p w:rsidR="00AC4EA0" w:rsidRPr="00D8518B" w:rsidRDefault="00AC4EA0" w:rsidP="00AC4EA0">
      <w:pPr>
        <w:pStyle w:val="af0"/>
        <w:widowControl/>
        <w:numPr>
          <w:ilvl w:val="0"/>
          <w:numId w:val="37"/>
        </w:numPr>
        <w:autoSpaceDE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18B">
        <w:rPr>
          <w:rFonts w:ascii="Times New Roman" w:hAnsi="Times New Roman" w:cs="Times New Roman"/>
          <w:sz w:val="24"/>
          <w:szCs w:val="24"/>
        </w:rPr>
        <w:t>Вода в нашем теле.</w:t>
      </w:r>
    </w:p>
    <w:p w:rsidR="00AC4EA0" w:rsidRPr="00D8518B" w:rsidRDefault="00AC4EA0" w:rsidP="00AC4EA0">
      <w:pPr>
        <w:pStyle w:val="af0"/>
        <w:widowControl/>
        <w:numPr>
          <w:ilvl w:val="0"/>
          <w:numId w:val="37"/>
        </w:numPr>
        <w:autoSpaceDE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8518B">
        <w:rPr>
          <w:rFonts w:ascii="Times New Roman" w:hAnsi="Times New Roman" w:cs="Times New Roman"/>
          <w:sz w:val="24"/>
          <w:szCs w:val="24"/>
        </w:rPr>
        <w:t>Водно</w:t>
      </w:r>
      <w:proofErr w:type="spellEnd"/>
      <w:r w:rsidRPr="00D8518B">
        <w:rPr>
          <w:rFonts w:ascii="Times New Roman" w:hAnsi="Times New Roman" w:cs="Times New Roman"/>
          <w:sz w:val="24"/>
          <w:szCs w:val="24"/>
        </w:rPr>
        <w:t>- солевой</w:t>
      </w:r>
      <w:proofErr w:type="gramEnd"/>
      <w:r w:rsidRPr="00D8518B">
        <w:rPr>
          <w:rFonts w:ascii="Times New Roman" w:hAnsi="Times New Roman" w:cs="Times New Roman"/>
          <w:sz w:val="24"/>
          <w:szCs w:val="24"/>
        </w:rPr>
        <w:t xml:space="preserve"> баланс организма.</w:t>
      </w:r>
    </w:p>
    <w:p w:rsidR="00AC4EA0" w:rsidRPr="00D8518B" w:rsidRDefault="00AC4EA0" w:rsidP="00AC4EA0">
      <w:pPr>
        <w:pStyle w:val="af0"/>
        <w:widowControl/>
        <w:numPr>
          <w:ilvl w:val="0"/>
          <w:numId w:val="37"/>
        </w:numPr>
        <w:autoSpaceDE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18B">
        <w:rPr>
          <w:rFonts w:ascii="Times New Roman" w:hAnsi="Times New Roman" w:cs="Times New Roman"/>
          <w:sz w:val="24"/>
          <w:szCs w:val="24"/>
        </w:rPr>
        <w:t>Регуляция водно-солевого баланса.</w:t>
      </w:r>
    </w:p>
    <w:p w:rsidR="00AC4EA0" w:rsidRPr="00D8518B" w:rsidRDefault="00AC4EA0" w:rsidP="00AC4EA0">
      <w:pPr>
        <w:pStyle w:val="af0"/>
        <w:widowControl/>
        <w:numPr>
          <w:ilvl w:val="0"/>
          <w:numId w:val="37"/>
        </w:numPr>
        <w:autoSpaceDE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18B">
        <w:rPr>
          <w:rFonts w:ascii="Times New Roman" w:hAnsi="Times New Roman" w:cs="Times New Roman"/>
          <w:sz w:val="24"/>
          <w:szCs w:val="24"/>
        </w:rPr>
        <w:t>Влияние качества воды на здоровье человека.</w:t>
      </w:r>
    </w:p>
    <w:p w:rsidR="00AC4EA0" w:rsidRPr="00D8518B" w:rsidRDefault="00AC4EA0" w:rsidP="00AC4EA0">
      <w:pPr>
        <w:pStyle w:val="af0"/>
        <w:widowControl/>
        <w:numPr>
          <w:ilvl w:val="0"/>
          <w:numId w:val="37"/>
        </w:numPr>
        <w:autoSpaceDE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18B">
        <w:rPr>
          <w:rFonts w:ascii="Times New Roman" w:hAnsi="Times New Roman" w:cs="Times New Roman"/>
          <w:sz w:val="24"/>
          <w:szCs w:val="24"/>
        </w:rPr>
        <w:t>Вредные и полезные напитки.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 xml:space="preserve">Исследовательский  проект 8-а класса «Не дай себе засохнуть» выполнялся  в рамках общешкольного проекта «Вода – это жизнь». 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 xml:space="preserve">Цель работы: Проанализировать напитки, которые пьёт человек, выявить среди них полезные и вредные. 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Работа включала в себя следующие задачи: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1. Выяснить:</w:t>
      </w:r>
    </w:p>
    <w:p w:rsidR="00AC4EA0" w:rsidRPr="00D8518B" w:rsidRDefault="00AC4EA0" w:rsidP="00AC4EA0">
      <w:pPr>
        <w:pStyle w:val="af0"/>
        <w:widowControl/>
        <w:numPr>
          <w:ilvl w:val="0"/>
          <w:numId w:val="43"/>
        </w:numPr>
        <w:autoSpaceDE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18B">
        <w:rPr>
          <w:rFonts w:ascii="Times New Roman" w:hAnsi="Times New Roman" w:cs="Times New Roman"/>
          <w:sz w:val="24"/>
          <w:szCs w:val="24"/>
        </w:rPr>
        <w:t>Почему человек не может существовать без воды;</w:t>
      </w:r>
    </w:p>
    <w:p w:rsidR="00AC4EA0" w:rsidRPr="00D8518B" w:rsidRDefault="00AC4EA0" w:rsidP="00AC4EA0">
      <w:pPr>
        <w:pStyle w:val="af0"/>
        <w:widowControl/>
        <w:numPr>
          <w:ilvl w:val="0"/>
          <w:numId w:val="43"/>
        </w:numPr>
        <w:autoSpaceDE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18B">
        <w:rPr>
          <w:rFonts w:ascii="Times New Roman" w:hAnsi="Times New Roman" w:cs="Times New Roman"/>
          <w:sz w:val="24"/>
          <w:szCs w:val="24"/>
        </w:rPr>
        <w:t>Сколько жидкости должен употреблять человек в определенном возрасте;</w:t>
      </w:r>
    </w:p>
    <w:p w:rsidR="00AC4EA0" w:rsidRPr="00D8518B" w:rsidRDefault="00AC4EA0" w:rsidP="00AC4EA0">
      <w:pPr>
        <w:pStyle w:val="af0"/>
        <w:widowControl/>
        <w:numPr>
          <w:ilvl w:val="0"/>
          <w:numId w:val="43"/>
        </w:numPr>
        <w:autoSpaceDE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18B">
        <w:rPr>
          <w:rFonts w:ascii="Times New Roman" w:hAnsi="Times New Roman" w:cs="Times New Roman"/>
          <w:sz w:val="24"/>
          <w:szCs w:val="24"/>
        </w:rPr>
        <w:lastRenderedPageBreak/>
        <w:t>Какие напитки лучше утоляют жажду;</w:t>
      </w:r>
    </w:p>
    <w:p w:rsidR="00AC4EA0" w:rsidRPr="00D8518B" w:rsidRDefault="00AC4EA0" w:rsidP="00AC4EA0">
      <w:pPr>
        <w:pStyle w:val="af0"/>
        <w:widowControl/>
        <w:numPr>
          <w:ilvl w:val="0"/>
          <w:numId w:val="43"/>
        </w:numPr>
        <w:autoSpaceDE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18B">
        <w:rPr>
          <w:rFonts w:ascii="Times New Roman" w:hAnsi="Times New Roman" w:cs="Times New Roman"/>
          <w:sz w:val="24"/>
          <w:szCs w:val="24"/>
        </w:rPr>
        <w:t>Почему во время болезни человеку необходимо много пить.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2.Собрать и подготовить презентационный материал о напитках, употребляемых людьми.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 xml:space="preserve">3.Установить критерии, по которым напитки можно поделить </w:t>
      </w:r>
      <w:proofErr w:type="gramStart"/>
      <w:r w:rsidRPr="00D8518B">
        <w:rPr>
          <w:rFonts w:ascii="Times New Roman" w:hAnsi="Times New Roman" w:cs="Times New Roman"/>
        </w:rPr>
        <w:t>на</w:t>
      </w:r>
      <w:proofErr w:type="gramEnd"/>
      <w:r w:rsidRPr="00D8518B">
        <w:rPr>
          <w:rFonts w:ascii="Times New Roman" w:hAnsi="Times New Roman" w:cs="Times New Roman"/>
        </w:rPr>
        <w:t xml:space="preserve"> полезные и вредные.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4.Разработать анкету, для выяснения предпочтений в выборе напитков учащимися нашей школы.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5. Провести анкетирование, обработать полученные результаты.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6.Подготовить презентацию и доклад по данной теме.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 xml:space="preserve">Учащиеся хорошо справились с поставленными перед ними задачами. Функция  учителя заключалась в поэтапном </w:t>
      </w:r>
      <w:proofErr w:type="gramStart"/>
      <w:r w:rsidRPr="00D8518B">
        <w:rPr>
          <w:rFonts w:ascii="Times New Roman" w:hAnsi="Times New Roman" w:cs="Times New Roman"/>
        </w:rPr>
        <w:t>контроле за</w:t>
      </w:r>
      <w:proofErr w:type="gramEnd"/>
      <w:r w:rsidRPr="00D8518B">
        <w:rPr>
          <w:rFonts w:ascii="Times New Roman" w:hAnsi="Times New Roman" w:cs="Times New Roman"/>
        </w:rPr>
        <w:t xml:space="preserve"> выполнением этих задач. Во время игры по станциям участники </w:t>
      </w:r>
      <w:proofErr w:type="spellStart"/>
      <w:r w:rsidRPr="00D8518B">
        <w:rPr>
          <w:rFonts w:ascii="Times New Roman" w:hAnsi="Times New Roman" w:cs="Times New Roman"/>
        </w:rPr>
        <w:t>пректа</w:t>
      </w:r>
      <w:proofErr w:type="spellEnd"/>
      <w:r w:rsidRPr="00D8518B">
        <w:rPr>
          <w:rFonts w:ascii="Times New Roman" w:hAnsi="Times New Roman" w:cs="Times New Roman"/>
        </w:rPr>
        <w:t xml:space="preserve"> представили фрагменты своей работы, провели анкетирование учащихся школы. Обработка результатов анкетирования  будет закончена к итоговой школьной конференции в конце учебного года.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 xml:space="preserve">Учащиеся 5-7 классов были охвачены кружковой работой. 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Годичный исследовательский проект 5-а класса называется «</w:t>
      </w:r>
      <w:proofErr w:type="spellStart"/>
      <w:r w:rsidRPr="00D8518B">
        <w:rPr>
          <w:rFonts w:ascii="Times New Roman" w:hAnsi="Times New Roman" w:cs="Times New Roman"/>
        </w:rPr>
        <w:t>Биоиндикация</w:t>
      </w:r>
      <w:proofErr w:type="spellEnd"/>
      <w:r w:rsidRPr="00D8518B">
        <w:rPr>
          <w:rFonts w:ascii="Times New Roman" w:hAnsi="Times New Roman" w:cs="Times New Roman"/>
        </w:rPr>
        <w:t xml:space="preserve"> воды»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ab/>
        <w:t>Цель работы заключалась в оценке  экологическое состояние городского пруда и его протоков по гидрохимическим и гидробиологическим параметрам.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ab/>
        <w:t>Работа включала в себя следующие задачи:</w:t>
      </w:r>
    </w:p>
    <w:p w:rsidR="00AC4EA0" w:rsidRPr="00D8518B" w:rsidRDefault="00AC4EA0" w:rsidP="00AC4EA0">
      <w:pPr>
        <w:pStyle w:val="af0"/>
        <w:widowControl/>
        <w:numPr>
          <w:ilvl w:val="0"/>
          <w:numId w:val="40"/>
        </w:numPr>
        <w:autoSpaceDE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18B">
        <w:rPr>
          <w:rFonts w:ascii="Times New Roman" w:hAnsi="Times New Roman" w:cs="Times New Roman"/>
          <w:sz w:val="24"/>
          <w:szCs w:val="24"/>
        </w:rPr>
        <w:t>Отобрать пробы воды; фито- и зоопланктона;</w:t>
      </w:r>
    </w:p>
    <w:p w:rsidR="00AC4EA0" w:rsidRPr="00D8518B" w:rsidRDefault="00AC4EA0" w:rsidP="00AC4EA0">
      <w:pPr>
        <w:pStyle w:val="af0"/>
        <w:widowControl/>
        <w:numPr>
          <w:ilvl w:val="0"/>
          <w:numId w:val="40"/>
        </w:numPr>
        <w:autoSpaceDE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18B">
        <w:rPr>
          <w:rFonts w:ascii="Times New Roman" w:hAnsi="Times New Roman" w:cs="Times New Roman"/>
          <w:sz w:val="24"/>
          <w:szCs w:val="24"/>
        </w:rPr>
        <w:t>Провести химический анализ воды в лаборатории; выявить сезонные изменения воды по химическим параметрам;</w:t>
      </w:r>
    </w:p>
    <w:p w:rsidR="00AC4EA0" w:rsidRPr="00D8518B" w:rsidRDefault="00AC4EA0" w:rsidP="00AC4EA0">
      <w:pPr>
        <w:pStyle w:val="af0"/>
        <w:widowControl/>
        <w:numPr>
          <w:ilvl w:val="0"/>
          <w:numId w:val="40"/>
        </w:numPr>
        <w:autoSpaceDE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18B">
        <w:rPr>
          <w:rFonts w:ascii="Times New Roman" w:hAnsi="Times New Roman" w:cs="Times New Roman"/>
          <w:sz w:val="24"/>
          <w:szCs w:val="24"/>
        </w:rPr>
        <w:t xml:space="preserve">Изучить видовое разнообразие планктонных </w:t>
      </w:r>
      <w:proofErr w:type="gramStart"/>
      <w:r w:rsidRPr="00D8518B">
        <w:rPr>
          <w:rFonts w:ascii="Times New Roman" w:hAnsi="Times New Roman" w:cs="Times New Roman"/>
          <w:sz w:val="24"/>
          <w:szCs w:val="24"/>
        </w:rPr>
        <w:t>организмов пруда Аллеи городов побратимов Московского района СПБ</w:t>
      </w:r>
      <w:proofErr w:type="gramEnd"/>
      <w:r w:rsidRPr="00D8518B">
        <w:rPr>
          <w:rFonts w:ascii="Times New Roman" w:hAnsi="Times New Roman" w:cs="Times New Roman"/>
          <w:sz w:val="24"/>
          <w:szCs w:val="24"/>
        </w:rPr>
        <w:t>;</w:t>
      </w:r>
    </w:p>
    <w:p w:rsidR="00AC4EA0" w:rsidRPr="00D8518B" w:rsidRDefault="00AC4EA0" w:rsidP="00AC4EA0">
      <w:pPr>
        <w:pStyle w:val="af0"/>
        <w:widowControl/>
        <w:numPr>
          <w:ilvl w:val="0"/>
          <w:numId w:val="40"/>
        </w:numPr>
        <w:autoSpaceDE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18B">
        <w:rPr>
          <w:rFonts w:ascii="Times New Roman" w:hAnsi="Times New Roman" w:cs="Times New Roman"/>
          <w:sz w:val="24"/>
          <w:szCs w:val="24"/>
        </w:rPr>
        <w:t xml:space="preserve">Оценить экологическое состояние водоёма по химическим и гидробиологическим параметрам; 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Внимание детей во время выполнения проекта акцентировалось на том, что в современных границах Санкт-Петербурга расположены 93 водотока. Эти водные объекты имеют очень большое значение для города и людей, живущих в нем. Однако следует помнить, что реки и каналы города впадают в Неву; Нева в Ладожское озеро. Из Невы и Ладоги осуществляется водозабор, и эта вода по трубопроводу поступает в наши дома. Следовательно, экологическое состояние городских водоёмов оказывает большое влияние на здоровье жителей</w:t>
      </w:r>
      <w:proofErr w:type="gramStart"/>
      <w:r w:rsidRPr="00D8518B">
        <w:rPr>
          <w:rFonts w:ascii="Times New Roman" w:hAnsi="Times New Roman" w:cs="Times New Roman"/>
        </w:rPr>
        <w:t xml:space="preserve"> С</w:t>
      </w:r>
      <w:proofErr w:type="gramEnd"/>
      <w:r w:rsidRPr="00D8518B">
        <w:rPr>
          <w:rFonts w:ascii="Times New Roman" w:hAnsi="Times New Roman" w:cs="Times New Roman"/>
        </w:rPr>
        <w:t>анкт - Петербурга.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ab/>
        <w:t>В 2012-2-14гг. ГБОУ школа №167 принимает активное участие в  Региональном проекте дистанционного экологического образования «Исследователь природы».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lastRenderedPageBreak/>
        <w:t xml:space="preserve">Цель проекта заключается в создании дистанционного образовательного пространства разновозрастных </w:t>
      </w:r>
      <w:proofErr w:type="spellStart"/>
      <w:proofErr w:type="gramStart"/>
      <w:r w:rsidRPr="00D8518B">
        <w:rPr>
          <w:rFonts w:ascii="Times New Roman" w:hAnsi="Times New Roman" w:cs="Times New Roman"/>
        </w:rPr>
        <w:t>учебно</w:t>
      </w:r>
      <w:proofErr w:type="spellEnd"/>
      <w:r w:rsidRPr="00D8518B">
        <w:rPr>
          <w:rFonts w:ascii="Times New Roman" w:hAnsi="Times New Roman" w:cs="Times New Roman"/>
        </w:rPr>
        <w:t xml:space="preserve"> - исследовательских</w:t>
      </w:r>
      <w:proofErr w:type="gramEnd"/>
      <w:r w:rsidRPr="00D8518B">
        <w:rPr>
          <w:rFonts w:ascii="Times New Roman" w:hAnsi="Times New Roman" w:cs="Times New Roman"/>
        </w:rPr>
        <w:t xml:space="preserve"> групп для воспитания экологической культуры учащихся.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В задачи проекта входит:</w:t>
      </w:r>
    </w:p>
    <w:p w:rsidR="00AC4EA0" w:rsidRPr="00D8518B" w:rsidRDefault="00AC4EA0" w:rsidP="00AC4EA0">
      <w:pPr>
        <w:pStyle w:val="af0"/>
        <w:widowControl/>
        <w:numPr>
          <w:ilvl w:val="0"/>
          <w:numId w:val="38"/>
        </w:numPr>
        <w:autoSpaceDE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18B">
        <w:rPr>
          <w:rFonts w:ascii="Times New Roman" w:hAnsi="Times New Roman" w:cs="Times New Roman"/>
          <w:sz w:val="24"/>
          <w:szCs w:val="24"/>
        </w:rPr>
        <w:t xml:space="preserve">объединение усилий участников проекта в практической и теоретической </w:t>
      </w:r>
      <w:proofErr w:type="gramStart"/>
      <w:r w:rsidRPr="00D8518B">
        <w:rPr>
          <w:rFonts w:ascii="Times New Roman" w:hAnsi="Times New Roman" w:cs="Times New Roman"/>
          <w:sz w:val="24"/>
          <w:szCs w:val="24"/>
        </w:rPr>
        <w:t>областях</w:t>
      </w:r>
      <w:proofErr w:type="gramEnd"/>
      <w:r w:rsidRPr="00D8518B">
        <w:rPr>
          <w:rFonts w:ascii="Times New Roman" w:hAnsi="Times New Roman" w:cs="Times New Roman"/>
          <w:sz w:val="24"/>
          <w:szCs w:val="24"/>
        </w:rPr>
        <w:t xml:space="preserve"> и на сетевом уровне для решения проблем воспитания экологической культуры;</w:t>
      </w:r>
    </w:p>
    <w:p w:rsidR="00AC4EA0" w:rsidRPr="00D8518B" w:rsidRDefault="00AC4EA0" w:rsidP="00AC4EA0">
      <w:pPr>
        <w:pStyle w:val="af0"/>
        <w:widowControl/>
        <w:numPr>
          <w:ilvl w:val="0"/>
          <w:numId w:val="38"/>
        </w:numPr>
        <w:autoSpaceDE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18B">
        <w:rPr>
          <w:rFonts w:ascii="Times New Roman" w:hAnsi="Times New Roman" w:cs="Times New Roman"/>
          <w:sz w:val="24"/>
          <w:szCs w:val="24"/>
        </w:rPr>
        <w:t>предоставление возможности участвовать в исследовательской деятельности учащимся разного возраста;</w:t>
      </w:r>
    </w:p>
    <w:p w:rsidR="00AC4EA0" w:rsidRPr="00D8518B" w:rsidRDefault="00AC4EA0" w:rsidP="00AC4EA0">
      <w:pPr>
        <w:pStyle w:val="af0"/>
        <w:widowControl/>
        <w:numPr>
          <w:ilvl w:val="0"/>
          <w:numId w:val="38"/>
        </w:numPr>
        <w:autoSpaceDE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18B">
        <w:rPr>
          <w:rFonts w:ascii="Times New Roman" w:hAnsi="Times New Roman" w:cs="Times New Roman"/>
          <w:sz w:val="24"/>
          <w:szCs w:val="24"/>
        </w:rPr>
        <w:t>получение учащимися практических навыков исследования окружающей среды, ознакомление с алгоритмами исследовательской работы;</w:t>
      </w:r>
    </w:p>
    <w:p w:rsidR="00AC4EA0" w:rsidRPr="00D8518B" w:rsidRDefault="00AC4EA0" w:rsidP="00AC4EA0">
      <w:pPr>
        <w:pStyle w:val="af0"/>
        <w:widowControl/>
        <w:numPr>
          <w:ilvl w:val="0"/>
          <w:numId w:val="38"/>
        </w:numPr>
        <w:autoSpaceDE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18B">
        <w:rPr>
          <w:rFonts w:ascii="Times New Roman" w:hAnsi="Times New Roman" w:cs="Times New Roman"/>
          <w:sz w:val="24"/>
          <w:szCs w:val="24"/>
        </w:rPr>
        <w:t>усовершенствование навыков работы с информацией на примере проведения исследовательских работ и последующего оформления результатов.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 xml:space="preserve">Исследовательский проект 7-а класса выполнялся в рамках  Регионального дистанционного проекта «Исследователь природы».  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 xml:space="preserve">Цель работы заключалась в проведении исследования снежного покрова в Центральном районе СПб и в парке на </w:t>
      </w:r>
      <w:proofErr w:type="spellStart"/>
      <w:r w:rsidRPr="00D8518B">
        <w:rPr>
          <w:rFonts w:ascii="Times New Roman" w:hAnsi="Times New Roman" w:cs="Times New Roman"/>
        </w:rPr>
        <w:t>Елагином</w:t>
      </w:r>
      <w:proofErr w:type="spellEnd"/>
      <w:r w:rsidRPr="00D8518B">
        <w:rPr>
          <w:rFonts w:ascii="Times New Roman" w:hAnsi="Times New Roman" w:cs="Times New Roman"/>
        </w:rPr>
        <w:t xml:space="preserve"> острове.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 xml:space="preserve"> Работа включала в себя следующие задачи:</w:t>
      </w:r>
    </w:p>
    <w:p w:rsidR="00AC4EA0" w:rsidRPr="00D8518B" w:rsidRDefault="00AC4EA0" w:rsidP="00AC4EA0">
      <w:pPr>
        <w:pStyle w:val="af0"/>
        <w:widowControl/>
        <w:numPr>
          <w:ilvl w:val="0"/>
          <w:numId w:val="34"/>
        </w:numPr>
        <w:autoSpaceDE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18B">
        <w:rPr>
          <w:rFonts w:ascii="Times New Roman" w:hAnsi="Times New Roman" w:cs="Times New Roman"/>
          <w:sz w:val="24"/>
          <w:szCs w:val="24"/>
        </w:rPr>
        <w:t>выбрать место для отбора проб;</w:t>
      </w:r>
    </w:p>
    <w:p w:rsidR="00AC4EA0" w:rsidRPr="00D8518B" w:rsidRDefault="00AC4EA0" w:rsidP="00AC4EA0">
      <w:pPr>
        <w:pStyle w:val="af0"/>
        <w:widowControl/>
        <w:numPr>
          <w:ilvl w:val="0"/>
          <w:numId w:val="34"/>
        </w:numPr>
        <w:autoSpaceDE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18B">
        <w:rPr>
          <w:rFonts w:ascii="Times New Roman" w:hAnsi="Times New Roman" w:cs="Times New Roman"/>
          <w:sz w:val="24"/>
          <w:szCs w:val="24"/>
        </w:rPr>
        <w:t>изучить состояние снежного покрова на пробных площадках;</w:t>
      </w:r>
    </w:p>
    <w:p w:rsidR="00AC4EA0" w:rsidRPr="00D8518B" w:rsidRDefault="00AC4EA0" w:rsidP="00AC4EA0">
      <w:pPr>
        <w:pStyle w:val="af0"/>
        <w:widowControl/>
        <w:numPr>
          <w:ilvl w:val="0"/>
          <w:numId w:val="34"/>
        </w:numPr>
        <w:autoSpaceDE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18B">
        <w:rPr>
          <w:rFonts w:ascii="Times New Roman" w:hAnsi="Times New Roman" w:cs="Times New Roman"/>
          <w:sz w:val="24"/>
          <w:szCs w:val="24"/>
        </w:rPr>
        <w:t xml:space="preserve"> описать  внешнее состояние снега;</w:t>
      </w:r>
    </w:p>
    <w:p w:rsidR="00AC4EA0" w:rsidRPr="00D8518B" w:rsidRDefault="00AC4EA0" w:rsidP="00AC4EA0">
      <w:pPr>
        <w:pStyle w:val="af0"/>
        <w:widowControl/>
        <w:numPr>
          <w:ilvl w:val="0"/>
          <w:numId w:val="34"/>
        </w:numPr>
        <w:autoSpaceDE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18B">
        <w:rPr>
          <w:rFonts w:ascii="Times New Roman" w:hAnsi="Times New Roman" w:cs="Times New Roman"/>
          <w:sz w:val="24"/>
          <w:szCs w:val="24"/>
        </w:rPr>
        <w:t>определить его физические характеристики;</w:t>
      </w:r>
    </w:p>
    <w:p w:rsidR="00AC4EA0" w:rsidRPr="00D8518B" w:rsidRDefault="00AC4EA0" w:rsidP="00AC4EA0">
      <w:pPr>
        <w:pStyle w:val="af0"/>
        <w:widowControl/>
        <w:numPr>
          <w:ilvl w:val="0"/>
          <w:numId w:val="34"/>
        </w:numPr>
        <w:autoSpaceDE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18B">
        <w:rPr>
          <w:rFonts w:ascii="Times New Roman" w:hAnsi="Times New Roman" w:cs="Times New Roman"/>
          <w:sz w:val="24"/>
          <w:szCs w:val="24"/>
        </w:rPr>
        <w:t xml:space="preserve">отобрать пробы для органолептического и химического анализа талой воды. 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В рамках проекта «Исследователь природы» учащиеся 167 школы в течение года участвовали в разнообразных экскурсиях на водные объекты Ленинградской области.</w:t>
      </w:r>
    </w:p>
    <w:p w:rsidR="00AC4EA0" w:rsidRPr="00D8518B" w:rsidRDefault="00AC4EA0" w:rsidP="00AC4EA0">
      <w:pPr>
        <w:spacing w:line="360" w:lineRule="auto"/>
        <w:ind w:left="360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Наши учителя школы выступали на семинарах, конференциях города и выпускали свои публикаци</w:t>
      </w:r>
      <w:proofErr w:type="gramStart"/>
      <w:r w:rsidRPr="00D8518B">
        <w:rPr>
          <w:rFonts w:ascii="Times New Roman" w:hAnsi="Times New Roman" w:cs="Times New Roman"/>
        </w:rPr>
        <w:t>и(</w:t>
      </w:r>
      <w:proofErr w:type="gramEnd"/>
      <w:r w:rsidRPr="00D8518B">
        <w:rPr>
          <w:rFonts w:ascii="Times New Roman" w:hAnsi="Times New Roman" w:cs="Times New Roman"/>
        </w:rPr>
        <w:t xml:space="preserve"> более 25 статей), в которых  представляли и описывали личный педагогический опыт и опыт школы  в рамках опытно-экспериментальной работы по культуре здоровья школы.</w:t>
      </w:r>
    </w:p>
    <w:p w:rsidR="00AC4EA0" w:rsidRPr="00D8518B" w:rsidRDefault="00AC4EA0" w:rsidP="00AC4EA0">
      <w:pPr>
        <w:spacing w:line="360" w:lineRule="auto"/>
        <w:ind w:left="360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 xml:space="preserve">            В 2011- школа  стала  победителем районного конкурса инновационных продуктов. </w:t>
      </w:r>
    </w:p>
    <w:p w:rsidR="00AC4EA0" w:rsidRPr="00D8518B" w:rsidRDefault="00AC4EA0" w:rsidP="00AC4EA0">
      <w:pPr>
        <w:pStyle w:val="aa"/>
        <w:spacing w:line="360" w:lineRule="auto"/>
        <w:ind w:firstLine="709"/>
        <w:jc w:val="both"/>
        <w:rPr>
          <w:rFonts w:cs="Times New Roman"/>
          <w:sz w:val="24"/>
          <w:shd w:val="clear" w:color="auto" w:fill="FFFFFF"/>
          <w:lang w:val="ru-RU"/>
        </w:rPr>
      </w:pPr>
      <w:r w:rsidRPr="00D8518B">
        <w:rPr>
          <w:rFonts w:cs="Times New Roman"/>
          <w:color w:val="auto"/>
          <w:sz w:val="24"/>
          <w:lang w:val="ru-RU"/>
        </w:rPr>
        <w:t xml:space="preserve">  В </w:t>
      </w:r>
      <w:r w:rsidRPr="00D8518B">
        <w:rPr>
          <w:rFonts w:cs="Times New Roman"/>
          <w:iCs/>
          <w:color w:val="auto"/>
          <w:sz w:val="24"/>
          <w:shd w:val="clear" w:color="auto" w:fill="FFFFFF"/>
          <w:lang w:val="ru-RU"/>
        </w:rPr>
        <w:t>2012- была создана служба здоровья ОУ, как</w:t>
      </w:r>
      <w:r w:rsidRPr="00D8518B">
        <w:rPr>
          <w:rFonts w:cs="Times New Roman"/>
          <w:sz w:val="24"/>
          <w:shd w:val="clear" w:color="auto" w:fill="FFFFFF"/>
          <w:lang w:val="ru-RU"/>
        </w:rPr>
        <w:t xml:space="preserve"> организационная форма взаимодействия специалистов образовательного учреждения по обеспечению условий для сохранения и укрепления здоровья всех субъектов образовательного процесса, развития культуры здоровья и на ее основе формирования здорового образа жизни.</w:t>
      </w:r>
    </w:p>
    <w:p w:rsidR="00AC4EA0" w:rsidRPr="00D8518B" w:rsidRDefault="00AC4EA0" w:rsidP="00AC4EA0">
      <w:pPr>
        <w:pStyle w:val="aa"/>
        <w:spacing w:line="360" w:lineRule="auto"/>
        <w:ind w:firstLine="709"/>
        <w:jc w:val="both"/>
        <w:rPr>
          <w:rFonts w:cs="Times New Roman"/>
          <w:iCs/>
          <w:color w:val="auto"/>
          <w:sz w:val="24"/>
          <w:shd w:val="clear" w:color="auto" w:fill="FFFFFF"/>
          <w:lang w:val="ru-RU"/>
        </w:rPr>
      </w:pPr>
      <w:r w:rsidRPr="00D8518B">
        <w:rPr>
          <w:rFonts w:cs="Times New Roman"/>
          <w:iCs/>
          <w:color w:val="auto"/>
          <w:sz w:val="24"/>
          <w:shd w:val="clear" w:color="auto" w:fill="FFFFFF"/>
          <w:lang w:val="ru-RU"/>
        </w:rPr>
        <w:t>2013- школа приняла участие в городском конкурсе «Школа здоровья»</w:t>
      </w:r>
    </w:p>
    <w:p w:rsidR="00AC4EA0" w:rsidRPr="00D8518B" w:rsidRDefault="00AC4EA0" w:rsidP="00AC4EA0">
      <w:pPr>
        <w:pStyle w:val="aa"/>
        <w:spacing w:line="360" w:lineRule="auto"/>
        <w:ind w:firstLine="709"/>
        <w:jc w:val="both"/>
        <w:rPr>
          <w:rFonts w:cs="Times New Roman"/>
          <w:iCs/>
          <w:color w:val="auto"/>
          <w:sz w:val="24"/>
          <w:shd w:val="clear" w:color="auto" w:fill="FFFFFF"/>
          <w:lang w:val="ru-RU"/>
        </w:rPr>
      </w:pPr>
      <w:r w:rsidRPr="00D8518B">
        <w:rPr>
          <w:rFonts w:cs="Times New Roman"/>
          <w:iCs/>
          <w:color w:val="auto"/>
          <w:sz w:val="24"/>
          <w:shd w:val="clear" w:color="auto" w:fill="FFFFFF"/>
          <w:lang w:val="ru-RU"/>
        </w:rPr>
        <w:lastRenderedPageBreak/>
        <w:t>2014 – учитель начальных классов Синицына Надежда Витальевна стала победителем в районном и дипломантом в городском конкурсе «Учитель здоровья»</w:t>
      </w:r>
    </w:p>
    <w:p w:rsidR="00AC4EA0" w:rsidRPr="00D8518B" w:rsidRDefault="00AC4EA0" w:rsidP="00AC4EA0">
      <w:pPr>
        <w:tabs>
          <w:tab w:val="left" w:pos="1440"/>
        </w:tabs>
        <w:spacing w:line="36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D8518B">
        <w:rPr>
          <w:rFonts w:ascii="Times New Roman" w:hAnsi="Times New Roman" w:cs="Times New Roman"/>
          <w:shd w:val="clear" w:color="auto" w:fill="FFFFFF"/>
        </w:rPr>
        <w:t xml:space="preserve">     Результаты ОЭР представлены на различных районных, городских  семинарах и конференциях, а также в методическом сборнике.</w:t>
      </w:r>
    </w:p>
    <w:p w:rsidR="00AC4EA0" w:rsidRPr="00D8518B" w:rsidRDefault="00AC4EA0" w:rsidP="00AC4EA0">
      <w:pPr>
        <w:tabs>
          <w:tab w:val="left" w:pos="1440"/>
        </w:tabs>
        <w:spacing w:line="36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D8518B">
        <w:rPr>
          <w:rFonts w:ascii="Times New Roman" w:hAnsi="Times New Roman" w:cs="Times New Roman"/>
          <w:color w:val="000000"/>
          <w:shd w:val="clear" w:color="auto" w:fill="FFFFFF"/>
        </w:rPr>
        <w:t xml:space="preserve">    Системность полученных результатов опытно- экспериментальной деятельности подтверждается:</w:t>
      </w:r>
    </w:p>
    <w:p w:rsidR="00AC4EA0" w:rsidRPr="00D8518B" w:rsidRDefault="00AC4EA0" w:rsidP="00AC4EA0">
      <w:pPr>
        <w:pStyle w:val="western"/>
        <w:spacing w:after="202"/>
        <w:ind w:right="302"/>
        <w:rPr>
          <w:color w:val="000000"/>
          <w:shd w:val="clear" w:color="auto" w:fill="FFFFFF"/>
          <w:lang w:val="ru-RU"/>
        </w:rPr>
      </w:pPr>
      <w:r w:rsidRPr="00D8518B">
        <w:rPr>
          <w:color w:val="000000"/>
          <w:shd w:val="clear" w:color="auto" w:fill="FFFFFF"/>
          <w:lang w:val="ru-RU"/>
        </w:rPr>
        <w:t>* улучшением показателей образовательной подготовленности школьников к ведению здорового образа</w:t>
      </w:r>
    </w:p>
    <w:p w:rsidR="00AC4EA0" w:rsidRPr="00D8518B" w:rsidRDefault="00AC4EA0" w:rsidP="00AC4EA0">
      <w:pPr>
        <w:pStyle w:val="western"/>
        <w:spacing w:after="202"/>
        <w:ind w:right="302"/>
        <w:rPr>
          <w:color w:val="000000"/>
          <w:shd w:val="clear" w:color="auto" w:fill="FFFFFF"/>
          <w:lang w:val="ru-RU"/>
        </w:rPr>
      </w:pPr>
      <w:r w:rsidRPr="00D8518B">
        <w:rPr>
          <w:color w:val="000000"/>
          <w:shd w:val="clear" w:color="auto" w:fill="FFFFFF"/>
          <w:lang w:val="ru-RU"/>
        </w:rPr>
        <w:t>• утверждением гуманных, доверительных и доброжелательных отношений в системе педагогики сотрудничества между учителями, учащимися и их родителями;</w:t>
      </w:r>
    </w:p>
    <w:p w:rsidR="00AC4EA0" w:rsidRPr="00D8518B" w:rsidRDefault="00AC4EA0" w:rsidP="00AC4EA0">
      <w:pPr>
        <w:pStyle w:val="western"/>
        <w:spacing w:after="202"/>
        <w:ind w:right="302"/>
        <w:rPr>
          <w:color w:val="000000"/>
          <w:shd w:val="clear" w:color="auto" w:fill="FFFFFF"/>
          <w:lang w:val="ru-RU"/>
        </w:rPr>
      </w:pPr>
      <w:r w:rsidRPr="00D8518B">
        <w:rPr>
          <w:color w:val="000000"/>
          <w:shd w:val="clear" w:color="auto" w:fill="FFFFFF"/>
          <w:lang w:val="ru-RU"/>
        </w:rPr>
        <w:t xml:space="preserve">• созданием оптимальной организации и структуры учебно-воспитательного процесса в области </w:t>
      </w:r>
      <w:proofErr w:type="spellStart"/>
      <w:r w:rsidRPr="00D8518B">
        <w:rPr>
          <w:color w:val="000000"/>
          <w:shd w:val="clear" w:color="auto" w:fill="FFFFFF"/>
          <w:lang w:val="ru-RU"/>
        </w:rPr>
        <w:t>здоровьеформирования</w:t>
      </w:r>
      <w:proofErr w:type="spellEnd"/>
      <w:r w:rsidRPr="00D8518B">
        <w:rPr>
          <w:color w:val="000000"/>
          <w:shd w:val="clear" w:color="auto" w:fill="FFFFFF"/>
          <w:lang w:val="ru-RU"/>
        </w:rPr>
        <w:t>, позволяющего каждому ученику успешно проявлять и развивать свои возможности, способности на благо себя, так и школьного коллектива;</w:t>
      </w:r>
    </w:p>
    <w:p w:rsidR="00AC4EA0" w:rsidRPr="00D8518B" w:rsidRDefault="00AC4EA0" w:rsidP="00AC4EA0">
      <w:pPr>
        <w:pStyle w:val="western"/>
        <w:spacing w:after="202"/>
        <w:ind w:right="302"/>
        <w:rPr>
          <w:color w:val="000000"/>
          <w:shd w:val="clear" w:color="auto" w:fill="FFFFFF"/>
          <w:lang w:val="ru-RU"/>
        </w:rPr>
      </w:pPr>
      <w:r w:rsidRPr="00D8518B">
        <w:rPr>
          <w:color w:val="000000"/>
          <w:shd w:val="clear" w:color="auto" w:fill="FFFFFF"/>
          <w:lang w:val="ru-RU"/>
        </w:rPr>
        <w:t xml:space="preserve">• повышением уровня познавательной активности </w:t>
      </w:r>
      <w:proofErr w:type="gramStart"/>
      <w:r w:rsidRPr="00D8518B">
        <w:rPr>
          <w:color w:val="000000"/>
          <w:shd w:val="clear" w:color="auto" w:fill="FFFFFF"/>
          <w:lang w:val="ru-RU"/>
        </w:rPr>
        <w:t>обучающихся</w:t>
      </w:r>
      <w:proofErr w:type="gramEnd"/>
      <w:r w:rsidRPr="00D8518B">
        <w:rPr>
          <w:color w:val="000000"/>
          <w:shd w:val="clear" w:color="auto" w:fill="FFFFFF"/>
          <w:lang w:val="ru-RU"/>
        </w:rPr>
        <w:t>;</w:t>
      </w:r>
    </w:p>
    <w:p w:rsidR="00AC4EA0" w:rsidRPr="00D8518B" w:rsidRDefault="00AC4EA0" w:rsidP="00AC4EA0">
      <w:pPr>
        <w:pStyle w:val="western"/>
        <w:spacing w:after="202"/>
        <w:ind w:right="302"/>
        <w:rPr>
          <w:color w:val="000000"/>
          <w:shd w:val="clear" w:color="auto" w:fill="FFFFFF"/>
          <w:lang w:val="ru-RU"/>
        </w:rPr>
      </w:pPr>
      <w:r w:rsidRPr="00D8518B">
        <w:rPr>
          <w:color w:val="000000"/>
          <w:shd w:val="clear" w:color="auto" w:fill="FFFFFF"/>
          <w:lang w:val="ru-RU"/>
        </w:rPr>
        <w:t xml:space="preserve">• повышением ответственности педагогических работников и </w:t>
      </w:r>
      <w:proofErr w:type="gramStart"/>
      <w:r w:rsidRPr="00D8518B">
        <w:rPr>
          <w:color w:val="000000"/>
          <w:shd w:val="clear" w:color="auto" w:fill="FFFFFF"/>
          <w:lang w:val="ru-RU"/>
        </w:rPr>
        <w:t>родителей</w:t>
      </w:r>
      <w:proofErr w:type="gramEnd"/>
      <w:r w:rsidRPr="00D8518B">
        <w:rPr>
          <w:color w:val="000000"/>
          <w:shd w:val="clear" w:color="auto" w:fill="FFFFFF"/>
          <w:lang w:val="ru-RU"/>
        </w:rPr>
        <w:t xml:space="preserve"> обучающихся за образ жизни и здоровья детей;</w:t>
      </w:r>
    </w:p>
    <w:p w:rsidR="00AC4EA0" w:rsidRPr="00D8518B" w:rsidRDefault="00AC4EA0" w:rsidP="00AC4EA0">
      <w:pPr>
        <w:pStyle w:val="aa"/>
        <w:shd w:val="clear" w:color="auto" w:fill="FFFFFF"/>
        <w:spacing w:line="360" w:lineRule="auto"/>
        <w:ind w:firstLine="709"/>
        <w:jc w:val="both"/>
        <w:rPr>
          <w:rFonts w:cs="Times New Roman"/>
          <w:shd w:val="clear" w:color="auto" w:fill="FFFFFF"/>
          <w:lang w:val="ru-RU"/>
        </w:rPr>
      </w:pPr>
      <w:r w:rsidRPr="00D8518B">
        <w:rPr>
          <w:rFonts w:cs="Times New Roman"/>
          <w:iCs/>
          <w:sz w:val="24"/>
          <w:shd w:val="clear" w:color="auto" w:fill="FFFFFF"/>
          <w:lang w:val="ru-RU"/>
        </w:rPr>
        <w:t>• становлением осознанного отношения детей и их родителей к состоянию здоровья как основному фактору успеха в учебе и на последующих этапах</w:t>
      </w:r>
      <w:proofErr w:type="gramStart"/>
      <w:r w:rsidRPr="00D8518B">
        <w:rPr>
          <w:rFonts w:cs="Times New Roman"/>
          <w:iCs/>
          <w:sz w:val="24"/>
          <w:shd w:val="clear" w:color="auto" w:fill="FFFFFF"/>
          <w:lang w:val="ru-RU"/>
        </w:rPr>
        <w:t xml:space="preserve"> </w:t>
      </w:r>
      <w:r w:rsidRPr="00D8518B">
        <w:rPr>
          <w:rFonts w:cs="Times New Roman"/>
          <w:sz w:val="24"/>
          <w:shd w:val="clear" w:color="auto" w:fill="FFFFFF"/>
          <w:lang w:val="ru-RU"/>
        </w:rPr>
        <w:t>.</w:t>
      </w:r>
      <w:proofErr w:type="gramEnd"/>
      <w:r w:rsidRPr="00D8518B">
        <w:rPr>
          <w:rFonts w:cs="Times New Roman"/>
          <w:sz w:val="24"/>
          <w:shd w:val="clear" w:color="auto" w:fill="FFFFFF"/>
          <w:lang w:val="ru-RU"/>
        </w:rPr>
        <w:t xml:space="preserve">  </w:t>
      </w:r>
      <w:r w:rsidRPr="00D8518B">
        <w:rPr>
          <w:rFonts w:cs="Times New Roman"/>
          <w:shd w:val="clear" w:color="auto" w:fill="FFFFFF"/>
          <w:lang w:val="ru-RU"/>
        </w:rPr>
        <w:t xml:space="preserve">       </w:t>
      </w:r>
    </w:p>
    <w:p w:rsidR="00AC4EA0" w:rsidRPr="00D8518B" w:rsidRDefault="00AC4EA0" w:rsidP="00AC4EA0">
      <w:pPr>
        <w:pStyle w:val="aa"/>
        <w:spacing w:line="360" w:lineRule="auto"/>
        <w:ind w:firstLine="709"/>
        <w:jc w:val="both"/>
        <w:rPr>
          <w:rFonts w:cs="Times New Roman"/>
          <w:iCs/>
          <w:color w:val="FF0000"/>
          <w:sz w:val="24"/>
          <w:lang w:val="ru-RU"/>
        </w:rPr>
      </w:pPr>
    </w:p>
    <w:p w:rsidR="00AC4EA0" w:rsidRPr="00D8518B" w:rsidRDefault="00AC4EA0" w:rsidP="00AC4EA0">
      <w:pPr>
        <w:pStyle w:val="aa"/>
        <w:spacing w:line="360" w:lineRule="auto"/>
        <w:ind w:firstLine="709"/>
        <w:jc w:val="both"/>
        <w:rPr>
          <w:rFonts w:cs="Times New Roman"/>
          <w:sz w:val="24"/>
          <w:lang w:val="ru-RU"/>
        </w:rPr>
      </w:pPr>
    </w:p>
    <w:p w:rsidR="00AC4EA0" w:rsidRPr="00D8518B" w:rsidRDefault="00AC4EA0" w:rsidP="00AC4EA0">
      <w:pPr>
        <w:spacing w:line="360" w:lineRule="auto"/>
        <w:jc w:val="center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jc w:val="center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jc w:val="center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jc w:val="center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jc w:val="center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jc w:val="center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jc w:val="center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jc w:val="center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jc w:val="center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jc w:val="center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jc w:val="center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jc w:val="center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D8518B">
        <w:rPr>
          <w:rStyle w:val="a4"/>
          <w:rFonts w:ascii="Times New Roman" w:hAnsi="Times New Roman" w:cs="Times New Roman"/>
          <w:sz w:val="24"/>
        </w:rPr>
        <w:t xml:space="preserve">SWOT-анализ </w:t>
      </w:r>
      <w:r w:rsidRPr="00D8518B">
        <w:rPr>
          <w:rFonts w:ascii="Times New Roman" w:hAnsi="Times New Roman" w:cs="Times New Roman"/>
          <w:b/>
        </w:rPr>
        <w:t>потенциала программы развития</w:t>
      </w:r>
    </w:p>
    <w:p w:rsidR="00AC4EA0" w:rsidRPr="00D8518B" w:rsidRDefault="00AC4EA0" w:rsidP="00AC4EA0">
      <w:pPr>
        <w:suppressAutoHyphens/>
        <w:spacing w:before="240" w:after="120" w:line="360" w:lineRule="auto"/>
        <w:ind w:left="539"/>
        <w:jc w:val="center"/>
        <w:rPr>
          <w:rFonts w:ascii="Times New Roman" w:hAnsi="Times New Roman" w:cs="Times New Roman"/>
          <w:b/>
        </w:rPr>
      </w:pPr>
      <w:r w:rsidRPr="00D8518B">
        <w:rPr>
          <w:rFonts w:ascii="Times New Roman" w:hAnsi="Times New Roman" w:cs="Times New Roman"/>
          <w:b/>
        </w:rPr>
        <w:t>ГБОУ школа № 167 Центрального района</w:t>
      </w:r>
      <w:proofErr w:type="gramStart"/>
      <w:r w:rsidRPr="00D8518B">
        <w:rPr>
          <w:rFonts w:ascii="Times New Roman" w:hAnsi="Times New Roman" w:cs="Times New Roman"/>
          <w:b/>
        </w:rPr>
        <w:t xml:space="preserve"> С</w:t>
      </w:r>
      <w:proofErr w:type="gramEnd"/>
      <w:r w:rsidRPr="00D8518B">
        <w:rPr>
          <w:rFonts w:ascii="Times New Roman" w:hAnsi="Times New Roman" w:cs="Times New Roman"/>
          <w:b/>
        </w:rPr>
        <w:t>анкт- Петербурга</w:t>
      </w:r>
    </w:p>
    <w:tbl>
      <w:tblPr>
        <w:tblW w:w="0" w:type="auto"/>
        <w:tblInd w:w="-45" w:type="dxa"/>
        <w:tblLayout w:type="fixed"/>
        <w:tblLook w:val="0000"/>
      </w:tblPr>
      <w:tblGrid>
        <w:gridCol w:w="3333"/>
        <w:gridCol w:w="3333"/>
        <w:gridCol w:w="3423"/>
      </w:tblGrid>
      <w:tr w:rsidR="00AC4EA0" w:rsidRPr="00D8518B" w:rsidTr="00DA0F46">
        <w:trPr>
          <w:trHeight w:val="659"/>
        </w:trPr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b/>
                <w:bCs/>
              </w:rPr>
            </w:pPr>
            <w:r w:rsidRPr="00D8518B">
              <w:rPr>
                <w:b/>
                <w:bCs/>
              </w:rPr>
              <w:t xml:space="preserve">Факторы внешней среды, влияющие на развитие системы образования школы. Внешние </w:t>
            </w:r>
            <w:proofErr w:type="spellStart"/>
            <w:proofErr w:type="gramStart"/>
            <w:r w:rsidRPr="00D8518B">
              <w:rPr>
                <w:b/>
                <w:bCs/>
              </w:rPr>
              <w:t>факто-ры</w:t>
            </w:r>
            <w:proofErr w:type="spellEnd"/>
            <w:proofErr w:type="gramEnd"/>
            <w:r w:rsidRPr="00D8518B">
              <w:rPr>
                <w:b/>
                <w:bCs/>
              </w:rPr>
              <w:t xml:space="preserve">, оказывающие влияние на </w:t>
            </w:r>
            <w:proofErr w:type="spellStart"/>
            <w:r w:rsidRPr="00D8518B">
              <w:rPr>
                <w:b/>
                <w:bCs/>
              </w:rPr>
              <w:t>раз-витие</w:t>
            </w:r>
            <w:proofErr w:type="spellEnd"/>
            <w:r w:rsidRPr="00D8518B">
              <w:rPr>
                <w:b/>
                <w:bCs/>
              </w:rPr>
              <w:t xml:space="preserve"> системы образования 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b/>
                <w:bCs/>
              </w:rPr>
            </w:pPr>
            <w:r w:rsidRPr="00D8518B">
              <w:rPr>
                <w:b/>
                <w:bCs/>
              </w:rPr>
              <w:t xml:space="preserve">Благоприятные возможности 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b/>
                <w:bCs/>
              </w:rPr>
            </w:pPr>
            <w:r w:rsidRPr="00D8518B">
              <w:rPr>
                <w:b/>
                <w:bCs/>
              </w:rPr>
              <w:t xml:space="preserve">Потенциальные угрозы </w:t>
            </w:r>
          </w:p>
        </w:tc>
      </w:tr>
      <w:tr w:rsidR="00AC4EA0" w:rsidRPr="00D8518B" w:rsidTr="00DA0F46">
        <w:trPr>
          <w:trHeight w:val="394"/>
        </w:trPr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i/>
                <w:iCs/>
              </w:rPr>
            </w:pPr>
            <w:r w:rsidRPr="00D8518B">
              <w:rPr>
                <w:i/>
                <w:iCs/>
              </w:rPr>
              <w:t>I. Направления образовательной политики в сфере образования на федеральном, городском и районном и школьном уровнях.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proofErr w:type="gramStart"/>
            <w:r w:rsidRPr="00D8518B">
              <w:t></w:t>
            </w:r>
            <w:r w:rsidRPr="00D8518B">
              <w:t xml:space="preserve">Большая роль Санкт-Петербургской модели </w:t>
            </w:r>
            <w:proofErr w:type="spellStart"/>
            <w:r w:rsidRPr="00D8518B">
              <w:t>образо-вания</w:t>
            </w:r>
            <w:proofErr w:type="spellEnd"/>
            <w:r w:rsidRPr="00D8518B">
              <w:t xml:space="preserve"> как модели – лидера, поз</w:t>
            </w:r>
            <w:r w:rsidRPr="00D8518B">
              <w:rPr>
                <w:color w:val="auto"/>
              </w:rPr>
              <w:t xml:space="preserve">воляющей интегрировать стратегические цели федеральной политики на повышение качества образования в конкурентной образовательной среде, инновационные стратегии развития новой Петербургской Школы в условиях районной образовательной системы. </w:t>
            </w:r>
            <w:proofErr w:type="gramEnd"/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t></w:t>
            </w:r>
            <w:r w:rsidRPr="00D8518B">
              <w:rPr>
                <w:color w:val="auto"/>
              </w:rPr>
              <w:t xml:space="preserve"> Создание условий для расширения самостоятельности учреждений (ФЗ № 83)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t></w:t>
            </w:r>
            <w:r w:rsidRPr="00D8518B">
              <w:t>Ориентация районной образовательной модели на цели стратегии развития системы образования</w:t>
            </w:r>
            <w:proofErr w:type="gramStart"/>
            <w:r w:rsidRPr="00D8518B">
              <w:t xml:space="preserve"> С</w:t>
            </w:r>
            <w:proofErr w:type="gramEnd"/>
            <w:r w:rsidRPr="00D8518B">
              <w:t>анкт-</w:t>
            </w:r>
            <w:r w:rsidRPr="00D8518B">
              <w:rPr>
                <w:color w:val="auto"/>
              </w:rPr>
              <w:t xml:space="preserve"> Петербурга на 2011 -2020 год может иметь низкий уровень эффективности, если не будут гармонизированы локальные цели каждого образовательного учреждения в условиях общей логики развития района.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t></w:t>
            </w:r>
            <w:r w:rsidRPr="00D8518B">
              <w:rPr>
                <w:color w:val="auto"/>
              </w:rPr>
              <w:t xml:space="preserve"> Дезинтеграция средств достижения общих целей может произойти в случае отсутствия идеологии рыночного (конкурентного) сознания </w:t>
            </w:r>
            <w:proofErr w:type="gramStart"/>
            <w:r w:rsidRPr="00D8518B">
              <w:rPr>
                <w:color w:val="auto"/>
              </w:rPr>
              <w:t xml:space="preserve">у </w:t>
            </w:r>
            <w:proofErr w:type="spellStart"/>
            <w:r w:rsidRPr="00D8518B">
              <w:rPr>
                <w:color w:val="auto"/>
              </w:rPr>
              <w:t>частия</w:t>
            </w:r>
            <w:proofErr w:type="spellEnd"/>
            <w:proofErr w:type="gramEnd"/>
            <w:r w:rsidRPr="00D8518B">
              <w:rPr>
                <w:color w:val="auto"/>
              </w:rPr>
              <w:t xml:space="preserve"> руководителей образовательных учреждений, не умеющих использовать экономические механизмы </w:t>
            </w:r>
            <w:r w:rsidRPr="00D8518B">
              <w:rPr>
                <w:color w:val="auto"/>
              </w:rPr>
              <w:lastRenderedPageBreak/>
              <w:t xml:space="preserve">развития образовательных организаций, механизмы </w:t>
            </w:r>
            <w:proofErr w:type="spellStart"/>
            <w:r w:rsidRPr="00D8518B">
              <w:rPr>
                <w:color w:val="auto"/>
              </w:rPr>
              <w:t>частно-государственного</w:t>
            </w:r>
            <w:proofErr w:type="spellEnd"/>
            <w:r w:rsidRPr="00D8518B">
              <w:rPr>
                <w:color w:val="auto"/>
              </w:rPr>
              <w:t xml:space="preserve"> партнерства, механизмы государственно-общественного управления.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rPr>
                <w:color w:val="auto"/>
              </w:rPr>
              <w:t xml:space="preserve"> </w:t>
            </w:r>
            <w:r w:rsidRPr="00D8518B">
              <w:t></w:t>
            </w:r>
            <w:r w:rsidRPr="00D8518B">
              <w:rPr>
                <w:color w:val="auto"/>
              </w:rPr>
              <w:t xml:space="preserve">Опасность перехода рыночных отношений из средства в цель.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</w:p>
        </w:tc>
      </w:tr>
      <w:tr w:rsidR="00AC4EA0" w:rsidRPr="00D8518B" w:rsidTr="00DA0F46">
        <w:trPr>
          <w:trHeight w:val="394"/>
        </w:trPr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i/>
                <w:iCs/>
              </w:rPr>
            </w:pPr>
            <w:proofErr w:type="spellStart"/>
            <w:r w:rsidRPr="00D8518B">
              <w:rPr>
                <w:i/>
                <w:iCs/>
              </w:rPr>
              <w:lastRenderedPageBreak/>
              <w:t>Социокультурная</w:t>
            </w:r>
            <w:proofErr w:type="spellEnd"/>
            <w:r w:rsidRPr="00D8518B">
              <w:rPr>
                <w:i/>
                <w:iCs/>
              </w:rPr>
              <w:t xml:space="preserve"> среда школы 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color w:val="auto"/>
              </w:rPr>
            </w:pPr>
            <w:r w:rsidRPr="00D8518B">
              <w:rPr>
                <w:color w:val="auto"/>
              </w:rPr>
              <w:t xml:space="preserve">Позитивные возможности </w:t>
            </w:r>
            <w:proofErr w:type="spellStart"/>
            <w:proofErr w:type="gramStart"/>
            <w:r w:rsidRPr="00D8518B">
              <w:rPr>
                <w:color w:val="auto"/>
              </w:rPr>
              <w:t>ис-пользования</w:t>
            </w:r>
            <w:proofErr w:type="spellEnd"/>
            <w:proofErr w:type="gramEnd"/>
            <w:r w:rsidRPr="00D8518B">
              <w:rPr>
                <w:color w:val="auto"/>
              </w:rPr>
              <w:t xml:space="preserve"> социальных и культурных объектов Санкт-Петербурга и Центрального района для образовательно-воспитательных возможностей. 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t></w:t>
            </w:r>
            <w:r w:rsidRPr="00D8518B">
              <w:rPr>
                <w:color w:val="auto"/>
              </w:rPr>
              <w:t xml:space="preserve">Риски замкнутости и слабой </w:t>
            </w:r>
            <w:proofErr w:type="spellStart"/>
            <w:proofErr w:type="gramStart"/>
            <w:r w:rsidRPr="00D8518B">
              <w:rPr>
                <w:color w:val="auto"/>
              </w:rPr>
              <w:t>мо-бильности</w:t>
            </w:r>
            <w:proofErr w:type="spellEnd"/>
            <w:proofErr w:type="gramEnd"/>
            <w:r w:rsidRPr="00D8518B">
              <w:rPr>
                <w:color w:val="auto"/>
              </w:rPr>
              <w:t xml:space="preserve"> управления в условиях разнообразных предложений со стороны учреждений культуры Санкт-Петербурга.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rPr>
                <w:color w:val="auto"/>
              </w:rPr>
              <w:t xml:space="preserve"> </w:t>
            </w:r>
            <w:r w:rsidRPr="00D8518B">
              <w:t></w:t>
            </w:r>
            <w:r w:rsidRPr="00D8518B">
              <w:rPr>
                <w:color w:val="auto"/>
              </w:rPr>
              <w:t xml:space="preserve">Нежелание использовать родительский потенциал для расширения возможностей образования, в том числе профильного обучения и духовно-нравственного развития обучающихся.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</w:tr>
      <w:tr w:rsidR="00AC4EA0" w:rsidRPr="00D8518B" w:rsidTr="00DA0F46">
        <w:trPr>
          <w:trHeight w:val="394"/>
        </w:trPr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i/>
                <w:iCs/>
              </w:rPr>
            </w:pPr>
            <w:r w:rsidRPr="00D8518B">
              <w:rPr>
                <w:i/>
                <w:iCs/>
              </w:rPr>
              <w:t xml:space="preserve">II. Социально - экономические и </w:t>
            </w:r>
            <w:proofErr w:type="spellStart"/>
            <w:r w:rsidRPr="00D8518B">
              <w:rPr>
                <w:i/>
                <w:iCs/>
              </w:rPr>
              <w:t>социокультурные</w:t>
            </w:r>
            <w:proofErr w:type="spellEnd"/>
            <w:r w:rsidRPr="00D8518B">
              <w:rPr>
                <w:i/>
                <w:iCs/>
              </w:rPr>
              <w:t xml:space="preserve"> требования к качеству образования 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t></w:t>
            </w:r>
            <w:r w:rsidRPr="00D8518B">
              <w:rPr>
                <w:color w:val="auto"/>
              </w:rPr>
              <w:t xml:space="preserve">Развитие инновационной экономики России предъявляет запрос на новое качество образования, ориентированного на новое качество компетенций, социальную мобильность.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lastRenderedPageBreak/>
              <w:t></w:t>
            </w:r>
            <w:r w:rsidRPr="00D8518B">
              <w:rPr>
                <w:color w:val="auto"/>
              </w:rPr>
              <w:t xml:space="preserve"> Институциональные </w:t>
            </w:r>
            <w:proofErr w:type="spellStart"/>
            <w:proofErr w:type="gramStart"/>
            <w:r w:rsidRPr="00D8518B">
              <w:rPr>
                <w:color w:val="auto"/>
              </w:rPr>
              <w:t>воз-можности</w:t>
            </w:r>
            <w:proofErr w:type="spellEnd"/>
            <w:proofErr w:type="gramEnd"/>
            <w:r w:rsidRPr="00D8518B">
              <w:rPr>
                <w:color w:val="auto"/>
              </w:rPr>
              <w:t xml:space="preserve"> нового Федерального государственного образовательного стандарта позволяют рассматривать образование как институт социального развития и </w:t>
            </w:r>
            <w:proofErr w:type="spellStart"/>
            <w:r w:rsidRPr="00D8518B">
              <w:rPr>
                <w:color w:val="auto"/>
              </w:rPr>
              <w:t>социокультурной</w:t>
            </w:r>
            <w:proofErr w:type="spellEnd"/>
            <w:r w:rsidRPr="00D8518B">
              <w:rPr>
                <w:color w:val="auto"/>
              </w:rPr>
              <w:t xml:space="preserve"> модернизации.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t></w:t>
            </w:r>
            <w:r w:rsidRPr="00D8518B">
              <w:rPr>
                <w:color w:val="auto"/>
              </w:rPr>
              <w:t xml:space="preserve"> Преобладание </w:t>
            </w:r>
            <w:proofErr w:type="spellStart"/>
            <w:proofErr w:type="gramStart"/>
            <w:r w:rsidRPr="00D8518B">
              <w:rPr>
                <w:color w:val="auto"/>
              </w:rPr>
              <w:t>традиционалист-ского</w:t>
            </w:r>
            <w:proofErr w:type="spellEnd"/>
            <w:proofErr w:type="gramEnd"/>
            <w:r w:rsidRPr="00D8518B">
              <w:rPr>
                <w:color w:val="auto"/>
              </w:rPr>
              <w:t xml:space="preserve"> взгляда на результаты образования с перевесом «</w:t>
            </w:r>
            <w:proofErr w:type="spellStart"/>
            <w:r w:rsidRPr="00D8518B">
              <w:rPr>
                <w:color w:val="auto"/>
              </w:rPr>
              <w:t>знаниевой</w:t>
            </w:r>
            <w:proofErr w:type="spellEnd"/>
            <w:r w:rsidRPr="00D8518B">
              <w:rPr>
                <w:color w:val="auto"/>
              </w:rPr>
              <w:t xml:space="preserve">» традиции.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rPr>
                <w:color w:val="auto"/>
              </w:rPr>
              <w:t xml:space="preserve"> </w:t>
            </w:r>
            <w:r w:rsidRPr="00D8518B">
              <w:t></w:t>
            </w:r>
            <w:r w:rsidRPr="00D8518B">
              <w:rPr>
                <w:color w:val="auto"/>
              </w:rPr>
              <w:t xml:space="preserve">Слабое развитие </w:t>
            </w:r>
            <w:proofErr w:type="spellStart"/>
            <w:proofErr w:type="gramStart"/>
            <w:r w:rsidRPr="00D8518B">
              <w:rPr>
                <w:color w:val="auto"/>
              </w:rPr>
              <w:t>институцио-нального</w:t>
            </w:r>
            <w:proofErr w:type="spellEnd"/>
            <w:proofErr w:type="gramEnd"/>
            <w:r w:rsidRPr="00D8518B">
              <w:rPr>
                <w:color w:val="auto"/>
              </w:rPr>
              <w:t xml:space="preserve"> поля </w:t>
            </w:r>
            <w:r w:rsidRPr="00D8518B">
              <w:rPr>
                <w:color w:val="auto"/>
              </w:rPr>
              <w:lastRenderedPageBreak/>
              <w:t xml:space="preserve">(института государственно общественного управления, институтов самоуправления, институтов взаимодействия и </w:t>
            </w:r>
            <w:proofErr w:type="spellStart"/>
            <w:r w:rsidRPr="00D8518B">
              <w:rPr>
                <w:color w:val="auto"/>
              </w:rPr>
              <w:t>междисиплинарных</w:t>
            </w:r>
            <w:proofErr w:type="spellEnd"/>
            <w:r w:rsidRPr="00D8518B">
              <w:rPr>
                <w:color w:val="auto"/>
              </w:rPr>
              <w:t xml:space="preserve"> отношений) может стать тормозом для достижения нового качества </w:t>
            </w:r>
            <w:proofErr w:type="spellStart"/>
            <w:r w:rsidRPr="00D8518B">
              <w:rPr>
                <w:color w:val="auto"/>
              </w:rPr>
              <w:t>образова-ния</w:t>
            </w:r>
            <w:proofErr w:type="spellEnd"/>
            <w:r w:rsidRPr="00D8518B">
              <w:rPr>
                <w:color w:val="auto"/>
              </w:rPr>
              <w:t xml:space="preserve">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rPr>
                <w:color w:val="auto"/>
              </w:rPr>
              <w:t xml:space="preserve"> </w:t>
            </w:r>
          </w:p>
        </w:tc>
      </w:tr>
      <w:tr w:rsidR="00AC4EA0" w:rsidRPr="00D8518B" w:rsidTr="00DA0F46">
        <w:trPr>
          <w:trHeight w:val="394"/>
        </w:trPr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i/>
                <w:iCs/>
              </w:rPr>
            </w:pPr>
            <w:r w:rsidRPr="00D8518B">
              <w:rPr>
                <w:i/>
                <w:iCs/>
              </w:rPr>
              <w:lastRenderedPageBreak/>
              <w:t xml:space="preserve">III Специфика и уровень образовательных запросов учащихся и родителей 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t></w:t>
            </w:r>
            <w:r w:rsidRPr="00D8518B">
              <w:rPr>
                <w:color w:val="auto"/>
              </w:rPr>
              <w:t xml:space="preserve"> Ориентация учащихся и родителей на образование как «социальный лифт», стремление к массовому высшему образованию как интеллектуально-образовательная традиция Санкт-Петербурга.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  <w:r w:rsidRPr="00D8518B">
              <w:rPr>
                <w:color w:val="auto"/>
              </w:rPr>
              <w:t xml:space="preserve"> </w:t>
            </w:r>
            <w:r w:rsidRPr="00D8518B">
              <w:t></w:t>
            </w:r>
            <w:r w:rsidRPr="00D8518B">
              <w:rPr>
                <w:color w:val="auto"/>
              </w:rPr>
              <w:t>Ориентация на социаль</w:t>
            </w:r>
            <w:r w:rsidRPr="00D8518B">
              <w:t xml:space="preserve">ное качество развития компетенций учащихся.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rPr>
                <w:color w:val="auto"/>
              </w:rPr>
              <w:t xml:space="preserve"> </w:t>
            </w:r>
            <w:r w:rsidRPr="00D8518B">
              <w:t></w:t>
            </w:r>
            <w:r w:rsidRPr="00D8518B">
              <w:rPr>
                <w:color w:val="auto"/>
              </w:rPr>
              <w:t xml:space="preserve">Прагматизм образовательных запросов родителей и учащихся, который ограничивает результаты образования.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  <w:r w:rsidRPr="00D8518B">
              <w:t></w:t>
            </w:r>
            <w:r w:rsidRPr="00D8518B">
              <w:rPr>
                <w:color w:val="auto"/>
              </w:rPr>
              <w:t xml:space="preserve"> Отсутствие у части родителей ответственности за результаты образования и слабое понимание </w:t>
            </w:r>
            <w:proofErr w:type="spellStart"/>
            <w:proofErr w:type="gramStart"/>
            <w:r w:rsidRPr="00D8518B">
              <w:rPr>
                <w:color w:val="auto"/>
              </w:rPr>
              <w:t>необходимо-сти</w:t>
            </w:r>
            <w:proofErr w:type="spellEnd"/>
            <w:proofErr w:type="gramEnd"/>
            <w:r w:rsidRPr="00D8518B">
              <w:rPr>
                <w:color w:val="auto"/>
              </w:rPr>
              <w:t xml:space="preserve"> </w:t>
            </w:r>
            <w:proofErr w:type="spellStart"/>
            <w:r w:rsidRPr="00D8518B">
              <w:rPr>
                <w:color w:val="auto"/>
              </w:rPr>
              <w:t>деятельностного</w:t>
            </w:r>
            <w:proofErr w:type="spellEnd"/>
            <w:r w:rsidRPr="00D8518B">
              <w:rPr>
                <w:color w:val="auto"/>
              </w:rPr>
              <w:t xml:space="preserve"> участия в создании </w:t>
            </w:r>
            <w:r w:rsidRPr="00D8518B">
              <w:t xml:space="preserve">«Петербургской Школы».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</w:tr>
      <w:tr w:rsidR="00AC4EA0" w:rsidRPr="00D8518B" w:rsidTr="00DA0F46">
        <w:trPr>
          <w:trHeight w:val="394"/>
        </w:trPr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i/>
                <w:iCs/>
              </w:rPr>
            </w:pPr>
            <w:r w:rsidRPr="00D8518B">
              <w:rPr>
                <w:i/>
                <w:iCs/>
              </w:rPr>
              <w:t xml:space="preserve">IV Специфика профессионального запроса педагогических кадров на </w:t>
            </w:r>
            <w:proofErr w:type="gramStart"/>
            <w:r w:rsidRPr="00D8518B">
              <w:rPr>
                <w:i/>
                <w:iCs/>
              </w:rPr>
              <w:t>качественное</w:t>
            </w:r>
            <w:proofErr w:type="gramEnd"/>
            <w:r w:rsidRPr="00D8518B">
              <w:rPr>
                <w:i/>
                <w:iCs/>
              </w:rPr>
              <w:t xml:space="preserve"> </w:t>
            </w:r>
            <w:proofErr w:type="spellStart"/>
            <w:r w:rsidRPr="00D8518B">
              <w:rPr>
                <w:i/>
                <w:iCs/>
              </w:rPr>
              <w:t>об-разование</w:t>
            </w:r>
            <w:proofErr w:type="spellEnd"/>
            <w:r w:rsidRPr="00D8518B">
              <w:rPr>
                <w:i/>
                <w:iCs/>
              </w:rPr>
              <w:t xml:space="preserve"> и сложившаяся система профессионального развития педагога. 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t></w:t>
            </w:r>
            <w:r w:rsidRPr="00D8518B">
              <w:rPr>
                <w:color w:val="auto"/>
              </w:rPr>
              <w:t xml:space="preserve"> Осознание </w:t>
            </w:r>
            <w:proofErr w:type="spellStart"/>
            <w:proofErr w:type="gramStart"/>
            <w:r w:rsidRPr="00D8518B">
              <w:rPr>
                <w:color w:val="auto"/>
              </w:rPr>
              <w:t>необходимо-сти</w:t>
            </w:r>
            <w:proofErr w:type="spellEnd"/>
            <w:proofErr w:type="gramEnd"/>
            <w:r w:rsidRPr="00D8518B">
              <w:rPr>
                <w:color w:val="auto"/>
              </w:rPr>
              <w:t xml:space="preserve"> нового качества </w:t>
            </w:r>
            <w:proofErr w:type="spellStart"/>
            <w:r w:rsidRPr="00D8518B">
              <w:rPr>
                <w:color w:val="auto"/>
              </w:rPr>
              <w:t>образова-тельных</w:t>
            </w:r>
            <w:proofErr w:type="spellEnd"/>
            <w:r w:rsidRPr="00D8518B">
              <w:rPr>
                <w:color w:val="auto"/>
              </w:rPr>
              <w:t xml:space="preserve"> результатов и нового качества профессионализма в новых </w:t>
            </w:r>
            <w:proofErr w:type="spellStart"/>
            <w:r w:rsidRPr="00D8518B">
              <w:rPr>
                <w:color w:val="auto"/>
              </w:rPr>
              <w:t>социокультурных</w:t>
            </w:r>
            <w:proofErr w:type="spellEnd"/>
            <w:r w:rsidRPr="00D8518B">
              <w:rPr>
                <w:color w:val="auto"/>
              </w:rPr>
              <w:t xml:space="preserve"> условиях.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rPr>
                <w:color w:val="auto"/>
              </w:rPr>
              <w:lastRenderedPageBreak/>
              <w:t xml:space="preserve"> </w:t>
            </w:r>
            <w:r w:rsidRPr="00D8518B">
              <w:t></w:t>
            </w:r>
            <w:r w:rsidRPr="00D8518B">
              <w:rPr>
                <w:color w:val="auto"/>
              </w:rPr>
              <w:t xml:space="preserve">Сложившиеся </w:t>
            </w:r>
            <w:proofErr w:type="spellStart"/>
            <w:proofErr w:type="gramStart"/>
            <w:r w:rsidRPr="00D8518B">
              <w:rPr>
                <w:color w:val="auto"/>
              </w:rPr>
              <w:t>инноваци-онные</w:t>
            </w:r>
            <w:proofErr w:type="spellEnd"/>
            <w:proofErr w:type="gramEnd"/>
            <w:r w:rsidRPr="00D8518B">
              <w:rPr>
                <w:color w:val="auto"/>
              </w:rPr>
              <w:t xml:space="preserve"> профессиональные практики, позволяющие быть «точками роста» и центрами «запуска новой </w:t>
            </w:r>
            <w:proofErr w:type="spellStart"/>
            <w:r w:rsidRPr="00D8518B">
              <w:rPr>
                <w:color w:val="auto"/>
              </w:rPr>
              <w:t>компетентностной</w:t>
            </w:r>
            <w:proofErr w:type="spellEnd"/>
            <w:r w:rsidRPr="00D8518B">
              <w:rPr>
                <w:color w:val="auto"/>
              </w:rPr>
              <w:t xml:space="preserve"> модели учителя-профессионала».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t></w:t>
            </w:r>
            <w:r w:rsidRPr="00D8518B">
              <w:rPr>
                <w:color w:val="auto"/>
              </w:rPr>
              <w:t xml:space="preserve">Сложившаяся традиция повышения квалификации.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rPr>
                <w:color w:val="auto"/>
              </w:rPr>
              <w:t xml:space="preserve">  </w:t>
            </w:r>
            <w:r w:rsidRPr="00D8518B">
              <w:t></w:t>
            </w:r>
            <w:r w:rsidRPr="00D8518B">
              <w:rPr>
                <w:color w:val="auto"/>
              </w:rPr>
              <w:t xml:space="preserve">Традиционно-патерналистское сознание части педагогической </w:t>
            </w:r>
            <w:proofErr w:type="spellStart"/>
            <w:proofErr w:type="gramStart"/>
            <w:r w:rsidRPr="00D8518B">
              <w:rPr>
                <w:color w:val="auto"/>
              </w:rPr>
              <w:t>профес-сиональной</w:t>
            </w:r>
            <w:proofErr w:type="spellEnd"/>
            <w:proofErr w:type="gramEnd"/>
            <w:r w:rsidRPr="00D8518B">
              <w:rPr>
                <w:color w:val="auto"/>
              </w:rPr>
              <w:t xml:space="preserve"> общественности.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rPr>
                <w:color w:val="auto"/>
              </w:rPr>
              <w:t xml:space="preserve">  </w:t>
            </w:r>
            <w:r w:rsidRPr="00D8518B">
              <w:t></w:t>
            </w:r>
            <w:r w:rsidRPr="00D8518B">
              <w:rPr>
                <w:color w:val="auto"/>
              </w:rPr>
              <w:t xml:space="preserve">Медленный характер включения образовательных </w:t>
            </w:r>
            <w:r w:rsidRPr="00D8518B">
              <w:rPr>
                <w:color w:val="auto"/>
              </w:rPr>
              <w:lastRenderedPageBreak/>
              <w:t xml:space="preserve">учреждений в </w:t>
            </w:r>
            <w:proofErr w:type="spellStart"/>
            <w:proofErr w:type="gramStart"/>
            <w:r w:rsidRPr="00D8518B">
              <w:rPr>
                <w:color w:val="auto"/>
              </w:rPr>
              <w:t>освое-ния</w:t>
            </w:r>
            <w:proofErr w:type="spellEnd"/>
            <w:proofErr w:type="gramEnd"/>
            <w:r w:rsidRPr="00D8518B">
              <w:rPr>
                <w:color w:val="auto"/>
              </w:rPr>
              <w:t xml:space="preserve"> и принятие ценностей нового  </w:t>
            </w:r>
            <w:r w:rsidRPr="00D8518B">
              <w:t></w:t>
            </w:r>
            <w:proofErr w:type="spellStart"/>
            <w:r w:rsidRPr="00D8518B">
              <w:rPr>
                <w:color w:val="auto"/>
              </w:rPr>
              <w:t>Феде-рального</w:t>
            </w:r>
            <w:proofErr w:type="spellEnd"/>
            <w:r w:rsidRPr="00D8518B">
              <w:rPr>
                <w:color w:val="auto"/>
              </w:rPr>
              <w:t xml:space="preserve"> государственного </w:t>
            </w:r>
            <w:proofErr w:type="spellStart"/>
            <w:r w:rsidRPr="00D8518B">
              <w:rPr>
                <w:color w:val="auto"/>
              </w:rPr>
              <w:t>образова-тельного</w:t>
            </w:r>
            <w:proofErr w:type="spellEnd"/>
            <w:r w:rsidRPr="00D8518B">
              <w:rPr>
                <w:color w:val="auto"/>
              </w:rPr>
              <w:t xml:space="preserve"> стандарта и Федеральных </w:t>
            </w:r>
            <w:proofErr w:type="spellStart"/>
            <w:r w:rsidRPr="00D8518B">
              <w:rPr>
                <w:color w:val="auto"/>
              </w:rPr>
              <w:t>гос-ударственных</w:t>
            </w:r>
            <w:proofErr w:type="spellEnd"/>
            <w:r w:rsidRPr="00D8518B">
              <w:rPr>
                <w:color w:val="auto"/>
              </w:rPr>
              <w:t xml:space="preserve"> требований.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t></w:t>
            </w:r>
            <w:r w:rsidRPr="00D8518B">
              <w:rPr>
                <w:color w:val="auto"/>
              </w:rPr>
              <w:t xml:space="preserve"> Слабая мобильность системы </w:t>
            </w:r>
            <w:proofErr w:type="spellStart"/>
            <w:r w:rsidRPr="00D8518B">
              <w:rPr>
                <w:color w:val="auto"/>
              </w:rPr>
              <w:t>постдипломного</w:t>
            </w:r>
            <w:proofErr w:type="spellEnd"/>
            <w:r w:rsidRPr="00D8518B">
              <w:rPr>
                <w:color w:val="auto"/>
              </w:rPr>
              <w:t xml:space="preserve"> педагогического образования.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t></w:t>
            </w:r>
            <w:r w:rsidRPr="00D8518B">
              <w:rPr>
                <w:color w:val="auto"/>
              </w:rPr>
              <w:t xml:space="preserve">Несбалансированность системы повышения квалификации.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</w:tr>
      <w:tr w:rsidR="00AC4EA0" w:rsidRPr="00D8518B" w:rsidTr="00DA0F46">
        <w:trPr>
          <w:trHeight w:val="394"/>
        </w:trPr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i/>
                <w:iCs/>
              </w:rPr>
            </w:pPr>
            <w:r w:rsidRPr="00D8518B">
              <w:rPr>
                <w:i/>
                <w:iCs/>
              </w:rPr>
              <w:lastRenderedPageBreak/>
              <w:t xml:space="preserve">V. Развитие </w:t>
            </w:r>
            <w:proofErr w:type="spellStart"/>
            <w:r w:rsidRPr="00D8518B">
              <w:rPr>
                <w:i/>
                <w:iCs/>
              </w:rPr>
              <w:t>инн-вационного</w:t>
            </w:r>
            <w:proofErr w:type="spellEnd"/>
            <w:r w:rsidRPr="00D8518B">
              <w:rPr>
                <w:i/>
                <w:iCs/>
              </w:rPr>
              <w:t xml:space="preserve"> потенциала, инновационных практик, популяризация </w:t>
            </w:r>
            <w:proofErr w:type="spellStart"/>
            <w:proofErr w:type="gramStart"/>
            <w:r w:rsidRPr="00D8518B">
              <w:rPr>
                <w:i/>
                <w:iCs/>
              </w:rPr>
              <w:t>ин-новаций</w:t>
            </w:r>
            <w:proofErr w:type="spellEnd"/>
            <w:proofErr w:type="gramEnd"/>
            <w:r w:rsidRPr="00D8518B">
              <w:rPr>
                <w:i/>
                <w:iCs/>
              </w:rPr>
              <w:t xml:space="preserve"> в школе. 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rPr>
                <w:color w:val="auto"/>
              </w:rPr>
              <w:t xml:space="preserve"> </w:t>
            </w:r>
            <w:r w:rsidRPr="00D8518B">
              <w:t></w:t>
            </w:r>
            <w:r w:rsidRPr="00D8518B">
              <w:rPr>
                <w:color w:val="auto"/>
              </w:rPr>
              <w:t xml:space="preserve"> Поддержка политики </w:t>
            </w:r>
            <w:proofErr w:type="spellStart"/>
            <w:proofErr w:type="gramStart"/>
            <w:r w:rsidRPr="00D8518B">
              <w:rPr>
                <w:color w:val="auto"/>
              </w:rPr>
              <w:t>ин-новаций</w:t>
            </w:r>
            <w:proofErr w:type="spellEnd"/>
            <w:proofErr w:type="gramEnd"/>
            <w:r w:rsidRPr="00D8518B">
              <w:rPr>
                <w:color w:val="auto"/>
              </w:rPr>
              <w:t xml:space="preserve"> в Санкт-Петербурге. Осознанная необходимость инновационных подходов к образовательной деятельности в образовательных организациях.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t></w:t>
            </w:r>
            <w:r w:rsidRPr="00D8518B">
              <w:rPr>
                <w:color w:val="auto"/>
              </w:rPr>
              <w:t xml:space="preserve"> Возможности </w:t>
            </w:r>
            <w:proofErr w:type="spellStart"/>
            <w:proofErr w:type="gramStart"/>
            <w:r w:rsidRPr="00D8518B">
              <w:rPr>
                <w:color w:val="auto"/>
              </w:rPr>
              <w:t>инноваци-онной</w:t>
            </w:r>
            <w:proofErr w:type="spellEnd"/>
            <w:proofErr w:type="gramEnd"/>
            <w:r w:rsidRPr="00D8518B">
              <w:rPr>
                <w:color w:val="auto"/>
              </w:rPr>
              <w:t xml:space="preserve"> активности школ (участие в инновационной деятельности в статусе школ-лабораторий, ресурсных центров, опытно экспериментальных площадок). Позитивный опыт действующих инновационных площадок как центров инновационного опыта </w:t>
            </w:r>
            <w:r w:rsidRPr="00D8518B">
              <w:rPr>
                <w:color w:val="auto"/>
              </w:rPr>
              <w:lastRenderedPageBreak/>
              <w:t xml:space="preserve">районной образовательной системы.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rPr>
                <w:color w:val="auto"/>
              </w:rPr>
              <w:t xml:space="preserve">  </w:t>
            </w:r>
            <w:r w:rsidRPr="00D8518B">
              <w:t></w:t>
            </w:r>
            <w:r w:rsidRPr="00D8518B">
              <w:rPr>
                <w:color w:val="auto"/>
              </w:rPr>
              <w:t xml:space="preserve">Возможное нарастание неадекватности формы (института образования) и содержания социальных процессов (содержания образования).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rPr>
                <w:color w:val="auto"/>
              </w:rPr>
              <w:t xml:space="preserve"> </w:t>
            </w:r>
            <w:r w:rsidRPr="00D8518B">
              <w:t></w:t>
            </w:r>
            <w:r w:rsidRPr="00D8518B">
              <w:rPr>
                <w:color w:val="auto"/>
              </w:rPr>
              <w:t xml:space="preserve"> Бюрократическое отношение к инновациям – для отчетов и снятия бюрократических рисков.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rPr>
                <w:color w:val="auto"/>
              </w:rPr>
              <w:t xml:space="preserve"> Инновационная перегрузка и имитация инновационной деятельности со стороны педагогического коллектива; отсутствие согласованного понимания понятия «результат» инновационной деятельности и критериев результативности </w:t>
            </w:r>
            <w:r w:rsidRPr="00D8518B">
              <w:rPr>
                <w:color w:val="auto"/>
              </w:rPr>
              <w:lastRenderedPageBreak/>
              <w:t xml:space="preserve">инновационной </w:t>
            </w:r>
            <w:proofErr w:type="spellStart"/>
            <w:proofErr w:type="gramStart"/>
            <w:r w:rsidRPr="00D8518B">
              <w:rPr>
                <w:color w:val="auto"/>
              </w:rPr>
              <w:t>дея-тельности</w:t>
            </w:r>
            <w:proofErr w:type="spellEnd"/>
            <w:proofErr w:type="gramEnd"/>
            <w:r w:rsidRPr="00D8518B">
              <w:rPr>
                <w:color w:val="auto"/>
              </w:rPr>
              <w:t xml:space="preserve">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</w:tr>
      <w:tr w:rsidR="00AC4EA0" w:rsidRPr="00D8518B" w:rsidTr="00DA0F46">
        <w:trPr>
          <w:trHeight w:val="394"/>
        </w:trPr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i/>
                <w:iCs/>
              </w:rPr>
            </w:pPr>
            <w:r w:rsidRPr="00D8518B">
              <w:rPr>
                <w:i/>
                <w:iCs/>
              </w:rPr>
              <w:lastRenderedPageBreak/>
              <w:t xml:space="preserve">VI. </w:t>
            </w:r>
            <w:proofErr w:type="spellStart"/>
            <w:proofErr w:type="gramStart"/>
            <w:r w:rsidRPr="00D8518B">
              <w:rPr>
                <w:i/>
                <w:iCs/>
              </w:rPr>
              <w:t>Демографиче-ские</w:t>
            </w:r>
            <w:proofErr w:type="spellEnd"/>
            <w:proofErr w:type="gramEnd"/>
            <w:r w:rsidRPr="00D8518B">
              <w:rPr>
                <w:i/>
                <w:iCs/>
              </w:rPr>
              <w:t xml:space="preserve"> тенденции и миграционная политика 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t></w:t>
            </w:r>
            <w:r w:rsidRPr="00D8518B">
              <w:rPr>
                <w:color w:val="auto"/>
              </w:rPr>
              <w:t xml:space="preserve"> Ориентация на ценности семьи, ее социально-психологическая и практическая поддержка.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rPr>
                <w:color w:val="auto"/>
              </w:rPr>
              <w:t xml:space="preserve">  </w:t>
            </w:r>
            <w:r w:rsidRPr="00D8518B">
              <w:t></w:t>
            </w:r>
            <w:r w:rsidRPr="00D8518B">
              <w:rPr>
                <w:color w:val="auto"/>
              </w:rPr>
              <w:t xml:space="preserve">Возможность </w:t>
            </w:r>
            <w:proofErr w:type="spellStart"/>
            <w:proofErr w:type="gramStart"/>
            <w:r w:rsidRPr="00D8518B">
              <w:rPr>
                <w:color w:val="auto"/>
              </w:rPr>
              <w:t>использо-вания</w:t>
            </w:r>
            <w:proofErr w:type="spellEnd"/>
            <w:proofErr w:type="gramEnd"/>
            <w:r w:rsidRPr="00D8518B">
              <w:rPr>
                <w:color w:val="auto"/>
              </w:rPr>
              <w:t xml:space="preserve"> новых подходов к реализации районной  программы «Толерантность» в школе (педагогики толерантности, условий для обучения русского языка, фестивального движения и т.п.)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t></w:t>
            </w:r>
            <w:r w:rsidRPr="00D8518B">
              <w:rPr>
                <w:color w:val="auto"/>
              </w:rPr>
              <w:t xml:space="preserve"> Высокая имущественная дифференциация населения, увеличение числа детей с ограниченными возможностями здоровья. Увеличение числа детей с асоциальным поведением.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rPr>
                <w:color w:val="auto"/>
              </w:rPr>
              <w:t xml:space="preserve">  </w:t>
            </w:r>
            <w:r w:rsidRPr="00D8518B">
              <w:t></w:t>
            </w:r>
            <w:r w:rsidRPr="00D8518B">
              <w:rPr>
                <w:color w:val="auto"/>
              </w:rPr>
              <w:t xml:space="preserve">Усиливающееся давление  иных культурных образцов социального поведения. Усиление культуры мигрантов, приводящее к возможному снижению требований к культуре образования Санкт-Петербурга. Рост числа детей мигрантов с незнанием русского языка.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</w:tr>
    </w:tbl>
    <w:p w:rsidR="00AC4EA0" w:rsidRPr="00D8518B" w:rsidRDefault="00AC4EA0" w:rsidP="00AC4EA0">
      <w:pPr>
        <w:suppressAutoHyphens/>
        <w:spacing w:before="240" w:after="120" w:line="360" w:lineRule="auto"/>
        <w:ind w:left="539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uppressAutoHyphens/>
        <w:spacing w:before="240" w:after="120" w:line="360" w:lineRule="auto"/>
        <w:ind w:left="539"/>
        <w:jc w:val="both"/>
        <w:rPr>
          <w:rFonts w:ascii="Times New Roman" w:hAnsi="Times New Roman" w:cs="Times New Roman"/>
          <w:b/>
          <w:bCs/>
        </w:rPr>
      </w:pPr>
      <w:r w:rsidRPr="00D8518B">
        <w:rPr>
          <w:rFonts w:ascii="Times New Roman" w:hAnsi="Times New Roman" w:cs="Times New Roman"/>
          <w:b/>
          <w:bCs/>
        </w:rPr>
        <w:t>Внутренние факторы, влияющие на развитие системы образования ГБОУ школы № 167 Центрального района Санкт-Петербурга</w:t>
      </w:r>
    </w:p>
    <w:tbl>
      <w:tblPr>
        <w:tblW w:w="0" w:type="auto"/>
        <w:tblInd w:w="-45" w:type="dxa"/>
        <w:tblLayout w:type="fixed"/>
        <w:tblLook w:val="0000"/>
      </w:tblPr>
      <w:tblGrid>
        <w:gridCol w:w="3208"/>
        <w:gridCol w:w="6"/>
        <w:gridCol w:w="3202"/>
        <w:gridCol w:w="12"/>
        <w:gridCol w:w="3286"/>
        <w:gridCol w:w="20"/>
      </w:tblGrid>
      <w:tr w:rsidR="00AC4EA0" w:rsidRPr="00D8518B" w:rsidTr="00DA0F46">
        <w:trPr>
          <w:gridAfter w:val="1"/>
          <w:wAfter w:w="20" w:type="dxa"/>
          <w:trHeight w:val="245"/>
        </w:trPr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b/>
                <w:bCs/>
              </w:rPr>
            </w:pPr>
            <w:r w:rsidRPr="00D8518B">
              <w:rPr>
                <w:b/>
                <w:bCs/>
              </w:rPr>
              <w:t>Внутренние факторы, оказывающие влияние на развитие системы образования -</w:t>
            </w:r>
          </w:p>
        </w:tc>
        <w:tc>
          <w:tcPr>
            <w:tcW w:w="3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b/>
                <w:bCs/>
              </w:rPr>
            </w:pPr>
            <w:r w:rsidRPr="00D8518B">
              <w:rPr>
                <w:b/>
                <w:bCs/>
              </w:rPr>
              <w:t xml:space="preserve">Благоприятные возможности </w:t>
            </w:r>
          </w:p>
        </w:tc>
        <w:tc>
          <w:tcPr>
            <w:tcW w:w="3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b/>
                <w:bCs/>
              </w:rPr>
            </w:pPr>
            <w:r w:rsidRPr="00D8518B">
              <w:rPr>
                <w:b/>
                <w:bCs/>
              </w:rPr>
              <w:t xml:space="preserve">Потенциальные угрозы и </w:t>
            </w:r>
            <w:proofErr w:type="spellStart"/>
            <w:proofErr w:type="gramStart"/>
            <w:r w:rsidRPr="00D8518B">
              <w:rPr>
                <w:b/>
                <w:bCs/>
              </w:rPr>
              <w:t>недо-статки</w:t>
            </w:r>
            <w:proofErr w:type="spellEnd"/>
            <w:proofErr w:type="gramEnd"/>
            <w:r w:rsidRPr="00D8518B">
              <w:rPr>
                <w:b/>
                <w:bCs/>
              </w:rPr>
              <w:t xml:space="preserve"> </w:t>
            </w:r>
          </w:p>
        </w:tc>
      </w:tr>
      <w:tr w:rsidR="00AC4EA0" w:rsidRPr="00D8518B" w:rsidTr="00DA0F46">
        <w:trPr>
          <w:trHeight w:val="3016"/>
        </w:trPr>
        <w:tc>
          <w:tcPr>
            <w:tcW w:w="3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i/>
                <w:iCs/>
              </w:rPr>
            </w:pPr>
            <w:r w:rsidRPr="00D8518B">
              <w:rPr>
                <w:i/>
                <w:iCs/>
              </w:rPr>
              <w:lastRenderedPageBreak/>
              <w:t xml:space="preserve">I. Качество образования, управление качеством образования </w:t>
            </w:r>
          </w:p>
        </w:tc>
        <w:tc>
          <w:tcPr>
            <w:tcW w:w="3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  <w:r w:rsidRPr="00D8518B">
              <w:t></w:t>
            </w:r>
            <w:r w:rsidRPr="00D8518B">
              <w:t xml:space="preserve">Сложившаяся идеология «открытого образования» для школьной образовательной системы. Ориентация образования на </w:t>
            </w:r>
            <w:proofErr w:type="spellStart"/>
            <w:proofErr w:type="gramStart"/>
            <w:r w:rsidRPr="00D8518B">
              <w:t>международно</w:t>
            </w:r>
            <w:proofErr w:type="spellEnd"/>
            <w:r w:rsidRPr="00D8518B">
              <w:t xml:space="preserve"> признанные</w:t>
            </w:r>
            <w:proofErr w:type="gramEnd"/>
            <w:r w:rsidRPr="00D8518B">
              <w:t xml:space="preserve"> ориентиры </w:t>
            </w:r>
            <w:proofErr w:type="spellStart"/>
            <w:r w:rsidRPr="00D8518B">
              <w:t>компетентностных</w:t>
            </w:r>
            <w:proofErr w:type="spellEnd"/>
            <w:r w:rsidRPr="00D8518B">
              <w:t xml:space="preserve"> результатов.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  <w:r w:rsidRPr="00D8518B">
              <w:t></w:t>
            </w:r>
            <w:r w:rsidRPr="00D8518B">
              <w:t xml:space="preserve">Оптимальный результат ЕГЭ, не уступающий среднему баллу по городу, а по некоторым предметам, значительно его превосходящий.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  <w:r w:rsidRPr="00D8518B">
              <w:t></w:t>
            </w:r>
            <w:r w:rsidRPr="00D8518B">
              <w:t xml:space="preserve">Возможности для </w:t>
            </w:r>
            <w:proofErr w:type="spellStart"/>
            <w:proofErr w:type="gramStart"/>
            <w:r w:rsidRPr="00D8518B">
              <w:t>проек-тирования</w:t>
            </w:r>
            <w:proofErr w:type="spellEnd"/>
            <w:proofErr w:type="gramEnd"/>
            <w:r w:rsidRPr="00D8518B">
              <w:t xml:space="preserve"> авторских образовательных программ в условиях новых ФГОС и ФГОТ. Согласование преемственности образовательных программ дошкольного, начального основного и общего образования и системы дополнительного образования.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</w:p>
        </w:tc>
        <w:tc>
          <w:tcPr>
            <w:tcW w:w="3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  <w:r w:rsidRPr="00D8518B">
              <w:t></w:t>
            </w:r>
            <w:r w:rsidRPr="00D8518B">
              <w:t xml:space="preserve">Субъективные сложности согласования образовательных программ в условиях перехода на ФГОС и ФГОТ.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  <w:r w:rsidRPr="00D8518B">
              <w:t></w:t>
            </w:r>
            <w:r w:rsidRPr="00D8518B">
              <w:t xml:space="preserve">Негативное отношение части родителей и педагогов к переходу на требования ФГОС и ФГОТ. Ориентация профессиональных сообществ на «чужие образцы» проектировочной деятельности в ущерб развития собственного авторского опыта.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  <w:r w:rsidRPr="00D8518B">
              <w:t></w:t>
            </w:r>
            <w:r w:rsidRPr="00D8518B">
              <w:t xml:space="preserve">Рассогласованность </w:t>
            </w:r>
            <w:proofErr w:type="spellStart"/>
            <w:proofErr w:type="gramStart"/>
            <w:r w:rsidRPr="00D8518B">
              <w:t>про-граммного</w:t>
            </w:r>
            <w:proofErr w:type="spellEnd"/>
            <w:proofErr w:type="gramEnd"/>
            <w:r w:rsidRPr="00D8518B">
              <w:t xml:space="preserve"> обеспечения основного и дополнительного образования с точки зрения новых требований к результатам образования, построенных на </w:t>
            </w:r>
            <w:proofErr w:type="spellStart"/>
            <w:r w:rsidRPr="00D8518B">
              <w:t>компетентностном</w:t>
            </w:r>
            <w:proofErr w:type="spellEnd"/>
            <w:r w:rsidRPr="00D8518B">
              <w:t xml:space="preserve"> подходе.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</w:p>
        </w:tc>
      </w:tr>
      <w:tr w:rsidR="00AC4EA0" w:rsidRPr="00D8518B" w:rsidTr="00DA0F46">
        <w:trPr>
          <w:trHeight w:val="2602"/>
        </w:trPr>
        <w:tc>
          <w:tcPr>
            <w:tcW w:w="3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i/>
                <w:iCs/>
              </w:rPr>
            </w:pPr>
            <w:r w:rsidRPr="00D8518B">
              <w:rPr>
                <w:i/>
                <w:iCs/>
              </w:rPr>
              <w:lastRenderedPageBreak/>
              <w:t xml:space="preserve">II. Инфраструктура образования. </w:t>
            </w:r>
          </w:p>
        </w:tc>
        <w:tc>
          <w:tcPr>
            <w:tcW w:w="3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  <w:r w:rsidRPr="00D8518B">
              <w:t></w:t>
            </w:r>
            <w:r w:rsidRPr="00D8518B">
              <w:t xml:space="preserve">Тенденция на увеличение средств школы на развитие инфраструктуры  и материального </w:t>
            </w:r>
            <w:proofErr w:type="spellStart"/>
            <w:r w:rsidRPr="00D8518B">
              <w:t>оснащения</w:t>
            </w:r>
            <w:proofErr w:type="gramStart"/>
            <w:r w:rsidRPr="00D8518B">
              <w:t>:п</w:t>
            </w:r>
            <w:proofErr w:type="gramEnd"/>
            <w:r w:rsidRPr="00D8518B">
              <w:t>риобретение</w:t>
            </w:r>
            <w:proofErr w:type="spellEnd"/>
            <w:r w:rsidRPr="00D8518B">
              <w:t xml:space="preserve"> интерактивных досок для начальной и средней школы, приобретение техники для дистанционного </w:t>
            </w:r>
            <w:proofErr w:type="spellStart"/>
            <w:r w:rsidRPr="00D8518B">
              <w:t>образования,обновление</w:t>
            </w:r>
            <w:proofErr w:type="spellEnd"/>
            <w:r w:rsidRPr="00D8518B">
              <w:t xml:space="preserve"> школьной компьютерной техники, приобретение мобильного компьютерного класса и ПО, строительство гимнастического зала, ремонт актового зала,  ремонт и обновление мебели классов образовательного учреждения 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  <w:r w:rsidRPr="00D8518B">
              <w:t></w:t>
            </w:r>
            <w:r w:rsidRPr="00D8518B">
              <w:t xml:space="preserve">Сложившийся за </w:t>
            </w:r>
            <w:proofErr w:type="spellStart"/>
            <w:proofErr w:type="gramStart"/>
            <w:r w:rsidRPr="00D8518B">
              <w:t>преды-дущие</w:t>
            </w:r>
            <w:proofErr w:type="spellEnd"/>
            <w:proofErr w:type="gramEnd"/>
            <w:r w:rsidRPr="00D8518B">
              <w:t xml:space="preserve"> годы высокий уровень материального обеспечения образовательного учреждения.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</w:p>
        </w:tc>
        <w:tc>
          <w:tcPr>
            <w:tcW w:w="3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  <w:r w:rsidRPr="00D8518B">
              <w:t></w:t>
            </w:r>
            <w:r w:rsidRPr="00D8518B">
              <w:t xml:space="preserve">Значительная дифференциация по инфраструктуре между новыми и старыми образовательными учреждениями, что усиливает ситуацию неравного доступа к качественному образованию.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  <w:r w:rsidRPr="00D8518B">
              <w:t></w:t>
            </w:r>
            <w:r w:rsidRPr="00D8518B">
              <w:t xml:space="preserve">Риск замкнутости и </w:t>
            </w:r>
            <w:proofErr w:type="spellStart"/>
            <w:proofErr w:type="gramStart"/>
            <w:r w:rsidRPr="00D8518B">
              <w:t>само-достаточности</w:t>
            </w:r>
            <w:proofErr w:type="spellEnd"/>
            <w:proofErr w:type="gramEnd"/>
            <w:r w:rsidRPr="00D8518B">
              <w:t xml:space="preserve"> районной инфраструктуры в условиях Санкт-Петербургской образовательной модели.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</w:p>
        </w:tc>
      </w:tr>
      <w:tr w:rsidR="00AC4EA0" w:rsidRPr="00D8518B" w:rsidTr="00DA0F46">
        <w:trPr>
          <w:trHeight w:val="3870"/>
        </w:trPr>
        <w:tc>
          <w:tcPr>
            <w:tcW w:w="3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i/>
                <w:iCs/>
              </w:rPr>
            </w:pPr>
            <w:r w:rsidRPr="00D8518B">
              <w:rPr>
                <w:i/>
                <w:iCs/>
              </w:rPr>
              <w:lastRenderedPageBreak/>
              <w:t xml:space="preserve">III. Экономико-правовая среда </w:t>
            </w:r>
          </w:p>
        </w:tc>
        <w:tc>
          <w:tcPr>
            <w:tcW w:w="3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  <w:r w:rsidRPr="00D8518B">
              <w:t></w:t>
            </w:r>
            <w:r w:rsidRPr="00D8518B">
              <w:t xml:space="preserve">Нормативно-правовая база дает возможность для развития образовательного учреждения в современных экономических условиях.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</w:p>
        </w:tc>
        <w:tc>
          <w:tcPr>
            <w:tcW w:w="3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  <w:r w:rsidRPr="00D8518B">
              <w:t xml:space="preserve">Недостаточная квалификация работников экономико-финансового блока для работы в новых финансово-экономических условиях.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  <w:r w:rsidRPr="00D8518B">
              <w:t></w:t>
            </w:r>
            <w:r w:rsidRPr="00D8518B">
              <w:t>Слабая разработанность локальных актов и иных доку-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  <w:r w:rsidRPr="00D8518B">
              <w:t xml:space="preserve">нормативно-правового характера, регулирующих </w:t>
            </w:r>
            <w:proofErr w:type="spellStart"/>
            <w:proofErr w:type="gramStart"/>
            <w:r w:rsidRPr="00D8518B">
              <w:t>дея-тельность</w:t>
            </w:r>
            <w:proofErr w:type="spellEnd"/>
            <w:proofErr w:type="gramEnd"/>
            <w:r w:rsidRPr="00D8518B">
              <w:t xml:space="preserve"> образовательной организации района в области внедрения новых требований ФГОС (ФГОТ).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  <w:r w:rsidRPr="00D8518B">
              <w:t></w:t>
            </w:r>
            <w:r w:rsidRPr="00D8518B">
              <w:t xml:space="preserve">Недостаточная развитость сферы платных услуг.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</w:p>
        </w:tc>
      </w:tr>
      <w:tr w:rsidR="00AC4EA0" w:rsidRPr="00D8518B" w:rsidTr="00DA0F46">
        <w:trPr>
          <w:trHeight w:val="3870"/>
        </w:trPr>
        <w:tc>
          <w:tcPr>
            <w:tcW w:w="3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i/>
                <w:iCs/>
              </w:rPr>
            </w:pPr>
            <w:r w:rsidRPr="00D8518B">
              <w:rPr>
                <w:i/>
                <w:iCs/>
              </w:rPr>
              <w:t xml:space="preserve">IV. Возможности информационно-образовательной среды школы. </w:t>
            </w:r>
          </w:p>
        </w:tc>
        <w:tc>
          <w:tcPr>
            <w:tcW w:w="3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rPr>
                <w:color w:val="auto"/>
              </w:rPr>
              <w:t xml:space="preserve"> </w:t>
            </w:r>
            <w:r w:rsidRPr="00D8518B">
              <w:t></w:t>
            </w:r>
            <w:r w:rsidRPr="00D8518B">
              <w:rPr>
                <w:color w:val="auto"/>
              </w:rPr>
              <w:t xml:space="preserve">Хороший уровень </w:t>
            </w:r>
            <w:proofErr w:type="spellStart"/>
            <w:proofErr w:type="gramStart"/>
            <w:r w:rsidRPr="00D8518B">
              <w:rPr>
                <w:color w:val="auto"/>
              </w:rPr>
              <w:t>разви-тия</w:t>
            </w:r>
            <w:proofErr w:type="spellEnd"/>
            <w:proofErr w:type="gramEnd"/>
            <w:r w:rsidRPr="00D8518B">
              <w:rPr>
                <w:color w:val="auto"/>
              </w:rPr>
              <w:t xml:space="preserve"> информационной среды школы (обеспеченность </w:t>
            </w:r>
            <w:proofErr w:type="spellStart"/>
            <w:r w:rsidRPr="00D8518B">
              <w:rPr>
                <w:color w:val="auto"/>
              </w:rPr>
              <w:t>ин-формационными</w:t>
            </w:r>
            <w:proofErr w:type="spellEnd"/>
            <w:r w:rsidRPr="00D8518B">
              <w:rPr>
                <w:color w:val="auto"/>
              </w:rPr>
              <w:t xml:space="preserve"> средствами, </w:t>
            </w:r>
            <w:proofErr w:type="spellStart"/>
            <w:r w:rsidRPr="00D8518B">
              <w:rPr>
                <w:color w:val="auto"/>
              </w:rPr>
              <w:t>обученность</w:t>
            </w:r>
            <w:proofErr w:type="spellEnd"/>
            <w:r w:rsidRPr="00D8518B">
              <w:rPr>
                <w:color w:val="auto"/>
              </w:rPr>
              <w:t xml:space="preserve"> кадров).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rPr>
                <w:color w:val="auto"/>
              </w:rPr>
              <w:t xml:space="preserve"> </w:t>
            </w:r>
            <w:r w:rsidRPr="00D8518B">
              <w:t></w:t>
            </w:r>
            <w:r w:rsidRPr="00D8518B">
              <w:rPr>
                <w:color w:val="auto"/>
              </w:rPr>
              <w:t xml:space="preserve">Возможности </w:t>
            </w:r>
            <w:proofErr w:type="spellStart"/>
            <w:proofErr w:type="gramStart"/>
            <w:r w:rsidRPr="00D8518B">
              <w:rPr>
                <w:color w:val="auto"/>
              </w:rPr>
              <w:t>использо-вания</w:t>
            </w:r>
            <w:proofErr w:type="spellEnd"/>
            <w:proofErr w:type="gramEnd"/>
            <w:r w:rsidRPr="00D8518B">
              <w:rPr>
                <w:color w:val="auto"/>
              </w:rPr>
              <w:t xml:space="preserve"> средств информатизации в разных образовательных средах (дистанционное обучение, повышение квалификации и самообразование, использование сетевых </w:t>
            </w:r>
            <w:r w:rsidRPr="00D8518B">
              <w:rPr>
                <w:color w:val="auto"/>
              </w:rPr>
              <w:lastRenderedPageBreak/>
              <w:t xml:space="preserve">возможностей средств информатизации, оценка качества - тестирования в формате ЕГЭ и ГИА и т.п.).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t></w:t>
            </w:r>
            <w:r w:rsidRPr="00D8518B">
              <w:rPr>
                <w:color w:val="auto"/>
              </w:rPr>
              <w:t xml:space="preserve"> Расширение сетевого взаимодействия в информационной сети с расширением возможностей учащихся в получении высоких результатов образования, в том числе в дистанционном режиме обучения.</w:t>
            </w:r>
            <w:r w:rsidRPr="00D8518B">
              <w:rPr>
                <w:rStyle w:val="a4"/>
                <w:b w:val="0"/>
              </w:rPr>
              <w:t xml:space="preserve"> Широкие научно-методические связи - Сотрудничество с РГПУ им. А.И.Герцена, АППО, Институтом возрастной физиологии РАО, ИМЦ Центрального района, МО </w:t>
            </w:r>
            <w:proofErr w:type="spellStart"/>
            <w:r w:rsidRPr="00D8518B">
              <w:rPr>
                <w:rStyle w:val="a4"/>
                <w:b w:val="0"/>
              </w:rPr>
              <w:t>Смольнинское</w:t>
            </w:r>
            <w:proofErr w:type="spellEnd"/>
            <w:r w:rsidRPr="00D8518B">
              <w:rPr>
                <w:rStyle w:val="a4"/>
                <w:b w:val="0"/>
              </w:rPr>
              <w:t xml:space="preserve"> и др.</w:t>
            </w:r>
            <w:r w:rsidRPr="00D8518B">
              <w:rPr>
                <w:color w:val="auto"/>
              </w:rPr>
              <w:t xml:space="preserve">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  <w:tc>
          <w:tcPr>
            <w:tcW w:w="3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t></w:t>
            </w:r>
            <w:r w:rsidRPr="00D8518B">
              <w:rPr>
                <w:color w:val="auto"/>
              </w:rPr>
              <w:t xml:space="preserve"> Слабо выявляется и </w:t>
            </w:r>
            <w:proofErr w:type="spellStart"/>
            <w:proofErr w:type="gramStart"/>
            <w:r w:rsidRPr="00D8518B">
              <w:rPr>
                <w:color w:val="auto"/>
              </w:rPr>
              <w:t>оце-нивается</w:t>
            </w:r>
            <w:proofErr w:type="spellEnd"/>
            <w:proofErr w:type="gramEnd"/>
            <w:r w:rsidRPr="00D8518B">
              <w:rPr>
                <w:color w:val="auto"/>
              </w:rPr>
              <w:t xml:space="preserve"> эффективность средств информатизации в образовательной деятельности. Недостаточно используется информационная сеть для доступности новых </w:t>
            </w:r>
            <w:proofErr w:type="spellStart"/>
            <w:proofErr w:type="gramStart"/>
            <w:r w:rsidRPr="00D8518B">
              <w:rPr>
                <w:color w:val="auto"/>
              </w:rPr>
              <w:t>об-разовательных</w:t>
            </w:r>
            <w:proofErr w:type="spellEnd"/>
            <w:proofErr w:type="gramEnd"/>
            <w:r w:rsidRPr="00D8518B">
              <w:rPr>
                <w:color w:val="auto"/>
              </w:rPr>
              <w:t xml:space="preserve"> ресурсов.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t></w:t>
            </w:r>
            <w:r w:rsidRPr="00D8518B">
              <w:rPr>
                <w:color w:val="auto"/>
              </w:rPr>
              <w:t xml:space="preserve"> Не всегда эффективна </w:t>
            </w:r>
            <w:proofErr w:type="spellStart"/>
            <w:proofErr w:type="gramStart"/>
            <w:r w:rsidRPr="00D8518B">
              <w:rPr>
                <w:color w:val="auto"/>
              </w:rPr>
              <w:t>ин-формационная</w:t>
            </w:r>
            <w:proofErr w:type="spellEnd"/>
            <w:proofErr w:type="gramEnd"/>
            <w:r w:rsidRPr="00D8518B">
              <w:rPr>
                <w:color w:val="auto"/>
              </w:rPr>
              <w:t xml:space="preserve"> сеть для информирования родителей («Электронный дневник»).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rPr>
                <w:color w:val="auto"/>
              </w:rPr>
              <w:t xml:space="preserve"> </w:t>
            </w:r>
            <w:r w:rsidRPr="00D8518B">
              <w:t></w:t>
            </w:r>
            <w:r w:rsidRPr="00D8518B">
              <w:rPr>
                <w:color w:val="auto"/>
              </w:rPr>
              <w:t>Возможна «</w:t>
            </w:r>
            <w:proofErr w:type="spellStart"/>
            <w:proofErr w:type="gramStart"/>
            <w:r w:rsidRPr="00D8518B">
              <w:rPr>
                <w:color w:val="auto"/>
              </w:rPr>
              <w:t>информаци-</w:t>
            </w:r>
            <w:r w:rsidRPr="00D8518B">
              <w:rPr>
                <w:color w:val="auto"/>
              </w:rPr>
              <w:lastRenderedPageBreak/>
              <w:t>онная</w:t>
            </w:r>
            <w:proofErr w:type="spellEnd"/>
            <w:proofErr w:type="gramEnd"/>
            <w:r w:rsidRPr="00D8518B">
              <w:rPr>
                <w:color w:val="auto"/>
              </w:rPr>
              <w:t xml:space="preserve"> усталость» от избытка или неумения использовать нужную информацию в школьной образовательной системе.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t></w:t>
            </w:r>
            <w:r w:rsidRPr="00D8518B">
              <w:rPr>
                <w:color w:val="auto"/>
              </w:rPr>
              <w:t xml:space="preserve"> Использование </w:t>
            </w:r>
            <w:proofErr w:type="spellStart"/>
            <w:proofErr w:type="gramStart"/>
            <w:r w:rsidRPr="00D8518B">
              <w:rPr>
                <w:color w:val="auto"/>
              </w:rPr>
              <w:t>информа-ционных</w:t>
            </w:r>
            <w:proofErr w:type="spellEnd"/>
            <w:proofErr w:type="gramEnd"/>
            <w:r w:rsidRPr="00D8518B">
              <w:rPr>
                <w:color w:val="auto"/>
              </w:rPr>
              <w:t xml:space="preserve"> технологий только как дополнение к текущей регламентированной образовательной деятельности сдерживает развитие самостоятельности ребенка в </w:t>
            </w:r>
            <w:proofErr w:type="spellStart"/>
            <w:r w:rsidRPr="00D8518B">
              <w:rPr>
                <w:color w:val="auto"/>
              </w:rPr>
              <w:t>ин-формационной</w:t>
            </w:r>
            <w:proofErr w:type="spellEnd"/>
            <w:r w:rsidRPr="00D8518B">
              <w:rPr>
                <w:color w:val="auto"/>
              </w:rPr>
              <w:t xml:space="preserve"> среде.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</w:tr>
      <w:tr w:rsidR="00AC4EA0" w:rsidRPr="00D8518B" w:rsidTr="00DA0F46">
        <w:trPr>
          <w:trHeight w:val="3870"/>
        </w:trPr>
        <w:tc>
          <w:tcPr>
            <w:tcW w:w="3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i/>
                <w:iCs/>
              </w:rPr>
            </w:pPr>
            <w:r w:rsidRPr="00D8518B">
              <w:rPr>
                <w:i/>
                <w:iCs/>
              </w:rPr>
              <w:lastRenderedPageBreak/>
              <w:t xml:space="preserve">V. Ценностные установки детей и молодежи </w:t>
            </w:r>
          </w:p>
        </w:tc>
        <w:tc>
          <w:tcPr>
            <w:tcW w:w="3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t></w:t>
            </w:r>
            <w:r w:rsidRPr="00D8518B">
              <w:rPr>
                <w:color w:val="auto"/>
              </w:rPr>
              <w:t xml:space="preserve"> Ценностный рост </w:t>
            </w:r>
            <w:proofErr w:type="spellStart"/>
            <w:proofErr w:type="gramStart"/>
            <w:r w:rsidRPr="00D8518B">
              <w:rPr>
                <w:color w:val="auto"/>
              </w:rPr>
              <w:t>обра-зования</w:t>
            </w:r>
            <w:proofErr w:type="spellEnd"/>
            <w:proofErr w:type="gramEnd"/>
            <w:r w:rsidRPr="00D8518B">
              <w:rPr>
                <w:color w:val="auto"/>
              </w:rPr>
              <w:t xml:space="preserve">, убежденность в зависимости жизненного успеха от собственных способностей и усилий, тенденции на здоровый образ жизни, акцент на формировании самостоятельности мышления и коммуникативных компетенций.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  <w:tc>
          <w:tcPr>
            <w:tcW w:w="3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t></w:t>
            </w:r>
            <w:r w:rsidRPr="00D8518B">
              <w:rPr>
                <w:color w:val="auto"/>
              </w:rPr>
              <w:t xml:space="preserve"> Приверженность немалой части молодежи к инфантильной позиции, отсутствие навыков предпринимательской деятельности как деятельности, </w:t>
            </w:r>
            <w:proofErr w:type="spellStart"/>
            <w:r w:rsidRPr="00D8518B">
              <w:rPr>
                <w:color w:val="auto"/>
              </w:rPr>
              <w:t>ориенированной</w:t>
            </w:r>
            <w:proofErr w:type="spellEnd"/>
            <w:r w:rsidRPr="00D8518B">
              <w:rPr>
                <w:color w:val="auto"/>
              </w:rPr>
              <w:t xml:space="preserve"> на результат. Частые случаи неуважительного отношения «к </w:t>
            </w:r>
            <w:proofErr w:type="gramStart"/>
            <w:r w:rsidRPr="00D8518B">
              <w:rPr>
                <w:color w:val="auto"/>
              </w:rPr>
              <w:t>другому</w:t>
            </w:r>
            <w:proofErr w:type="gramEnd"/>
            <w:r w:rsidRPr="00D8518B">
              <w:rPr>
                <w:color w:val="auto"/>
              </w:rPr>
              <w:t xml:space="preserve">», отсутствие трудовой этики и морально-этических норм поведения. Широкое распространение среди молодежи курения, чрезмерного употребления алкогольных напитков и других вредных привычек.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</w:tr>
      <w:tr w:rsidR="00AC4EA0" w:rsidRPr="00D8518B" w:rsidTr="00DA0F46">
        <w:trPr>
          <w:trHeight w:val="3870"/>
        </w:trPr>
        <w:tc>
          <w:tcPr>
            <w:tcW w:w="3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i/>
                <w:iCs/>
              </w:rPr>
            </w:pPr>
            <w:r w:rsidRPr="00D8518B">
              <w:rPr>
                <w:i/>
                <w:iCs/>
              </w:rPr>
              <w:t xml:space="preserve">VI. Дополнительное образование </w:t>
            </w:r>
          </w:p>
        </w:tc>
        <w:tc>
          <w:tcPr>
            <w:tcW w:w="3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  <w:r w:rsidRPr="00D8518B">
              <w:rPr>
                <w:color w:val="auto"/>
              </w:rPr>
              <w:t xml:space="preserve"> </w:t>
            </w:r>
            <w:r w:rsidRPr="00D8518B">
              <w:t></w:t>
            </w:r>
            <w:r w:rsidRPr="00D8518B">
              <w:rPr>
                <w:color w:val="auto"/>
              </w:rPr>
              <w:t>Наличие нормативно-правовых условий для развития дополнительного образования в образовательном учре</w:t>
            </w:r>
            <w:r w:rsidRPr="00D8518B">
              <w:t xml:space="preserve">ждении.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  <w:r w:rsidRPr="00D8518B">
              <w:t></w:t>
            </w:r>
            <w:r w:rsidRPr="00D8518B">
              <w:t>Позитивный опыт для расширения возможностей личностного развития.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  <w:tc>
          <w:tcPr>
            <w:tcW w:w="3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  <w:r w:rsidRPr="00D8518B">
              <w:rPr>
                <w:color w:val="auto"/>
              </w:rPr>
              <w:t xml:space="preserve"> </w:t>
            </w:r>
            <w:r w:rsidRPr="00D8518B">
              <w:t></w:t>
            </w:r>
            <w:r w:rsidRPr="00D8518B">
              <w:rPr>
                <w:color w:val="auto"/>
              </w:rPr>
              <w:t xml:space="preserve">Отсутствие современных организаций научно-технической направленности для детей и молодежи. </w:t>
            </w:r>
            <w:r w:rsidRPr="00D8518B">
              <w:t xml:space="preserve">Недостаточное использование собственных ресурсов для организации детского самодеятельного движения и внеурочной деятельности.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  <w:r w:rsidRPr="00D8518B">
              <w:t></w:t>
            </w:r>
            <w:r w:rsidRPr="00D8518B">
              <w:t xml:space="preserve">Отсутствие </w:t>
            </w:r>
            <w:proofErr w:type="spellStart"/>
            <w:r w:rsidRPr="00D8518B">
              <w:t>преемствен-ности</w:t>
            </w:r>
            <w:proofErr w:type="spellEnd"/>
            <w:r w:rsidRPr="00D8518B">
              <w:t xml:space="preserve"> в требованиях к результатам образования </w:t>
            </w:r>
            <w:r w:rsidRPr="00D8518B">
              <w:lastRenderedPageBreak/>
              <w:t>между учреждениями основного общего и дополнительного образования</w:t>
            </w:r>
            <w:proofErr w:type="gramStart"/>
            <w:r w:rsidRPr="00D8518B">
              <w:t xml:space="preserve"> .</w:t>
            </w:r>
            <w:proofErr w:type="gramEnd"/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</w:tr>
      <w:tr w:rsidR="00AC4EA0" w:rsidRPr="00D8518B" w:rsidTr="00DA0F46">
        <w:trPr>
          <w:trHeight w:val="3870"/>
        </w:trPr>
        <w:tc>
          <w:tcPr>
            <w:tcW w:w="3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i/>
                <w:iCs/>
              </w:rPr>
            </w:pPr>
            <w:r w:rsidRPr="00D8518B">
              <w:rPr>
                <w:i/>
                <w:iCs/>
              </w:rPr>
              <w:lastRenderedPageBreak/>
              <w:t xml:space="preserve">VII. </w:t>
            </w:r>
            <w:proofErr w:type="spellStart"/>
            <w:r w:rsidRPr="00D8518B">
              <w:rPr>
                <w:i/>
                <w:iCs/>
              </w:rPr>
              <w:t>Здоровьесберегающая</w:t>
            </w:r>
            <w:proofErr w:type="spellEnd"/>
            <w:r w:rsidRPr="00D8518B">
              <w:rPr>
                <w:i/>
                <w:iCs/>
              </w:rPr>
              <w:t xml:space="preserve"> деятельность образовательного учреждения </w:t>
            </w:r>
          </w:p>
        </w:tc>
        <w:tc>
          <w:tcPr>
            <w:tcW w:w="3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t></w:t>
            </w:r>
            <w:r w:rsidRPr="00D8518B">
              <w:rPr>
                <w:color w:val="auto"/>
              </w:rPr>
              <w:t xml:space="preserve"> Обеспечен комплекс мер по охране здоровья детей от совершенствования нормативно-правовой базы, внедрения в практику </w:t>
            </w:r>
            <w:proofErr w:type="gramStart"/>
            <w:r w:rsidRPr="00D8518B">
              <w:rPr>
                <w:color w:val="auto"/>
              </w:rPr>
              <w:t>контроля за</w:t>
            </w:r>
            <w:proofErr w:type="gramEnd"/>
            <w:r w:rsidRPr="00D8518B">
              <w:rPr>
                <w:color w:val="auto"/>
              </w:rPr>
              <w:t xml:space="preserve"> развитием, здоровьем детей и их оздоровлением, до обновления содержания образования, ориентированного на формирование здорового образа жизни.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  <w:tc>
          <w:tcPr>
            <w:tcW w:w="3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rPr>
                <w:color w:val="auto"/>
              </w:rPr>
              <w:t xml:space="preserve"> </w:t>
            </w:r>
            <w:r w:rsidRPr="00D8518B">
              <w:t></w:t>
            </w:r>
            <w:proofErr w:type="gramStart"/>
            <w:r w:rsidRPr="00D8518B">
              <w:rPr>
                <w:color w:val="auto"/>
              </w:rPr>
              <w:t>Недостаточная</w:t>
            </w:r>
            <w:proofErr w:type="gramEnd"/>
            <w:r w:rsidRPr="00D8518B">
              <w:rPr>
                <w:color w:val="auto"/>
              </w:rPr>
              <w:t xml:space="preserve"> </w:t>
            </w:r>
            <w:proofErr w:type="spellStart"/>
            <w:r w:rsidRPr="00D8518B">
              <w:rPr>
                <w:color w:val="auto"/>
              </w:rPr>
              <w:t>разрабо-танность</w:t>
            </w:r>
            <w:proofErr w:type="spellEnd"/>
            <w:r w:rsidRPr="00D8518B">
              <w:rPr>
                <w:color w:val="auto"/>
              </w:rPr>
              <w:t xml:space="preserve"> программ по построению </w:t>
            </w:r>
            <w:proofErr w:type="spellStart"/>
            <w:r w:rsidRPr="00D8518B">
              <w:rPr>
                <w:color w:val="auto"/>
              </w:rPr>
              <w:t>здоровьесберегающей</w:t>
            </w:r>
            <w:proofErr w:type="spellEnd"/>
            <w:r w:rsidRPr="00D8518B">
              <w:rPr>
                <w:color w:val="auto"/>
              </w:rPr>
              <w:t xml:space="preserve"> и </w:t>
            </w:r>
            <w:proofErr w:type="spellStart"/>
            <w:r w:rsidRPr="00D8518B">
              <w:rPr>
                <w:color w:val="auto"/>
              </w:rPr>
              <w:t>здоровьеформирующей</w:t>
            </w:r>
            <w:proofErr w:type="spellEnd"/>
            <w:r w:rsidRPr="00D8518B">
              <w:rPr>
                <w:color w:val="auto"/>
              </w:rPr>
              <w:t xml:space="preserve"> образовательной среды в образовательной организации.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t></w:t>
            </w:r>
            <w:proofErr w:type="spellStart"/>
            <w:proofErr w:type="gramStart"/>
            <w:r w:rsidRPr="00D8518B">
              <w:rPr>
                <w:color w:val="auto"/>
              </w:rPr>
              <w:t>Недо-статочная</w:t>
            </w:r>
            <w:proofErr w:type="spellEnd"/>
            <w:proofErr w:type="gramEnd"/>
            <w:r w:rsidRPr="00D8518B">
              <w:rPr>
                <w:color w:val="auto"/>
              </w:rPr>
              <w:t xml:space="preserve"> квалификация </w:t>
            </w:r>
            <w:proofErr w:type="spellStart"/>
            <w:r w:rsidRPr="00D8518B">
              <w:rPr>
                <w:color w:val="auto"/>
              </w:rPr>
              <w:t>педаго-гов</w:t>
            </w:r>
            <w:proofErr w:type="spellEnd"/>
            <w:r w:rsidRPr="00D8518B">
              <w:rPr>
                <w:color w:val="auto"/>
              </w:rPr>
              <w:t xml:space="preserve"> в такой области </w:t>
            </w:r>
            <w:proofErr w:type="spellStart"/>
            <w:r w:rsidRPr="00D8518B">
              <w:rPr>
                <w:color w:val="auto"/>
              </w:rPr>
              <w:t>профес-сиоанльного</w:t>
            </w:r>
            <w:proofErr w:type="spellEnd"/>
            <w:r w:rsidRPr="00D8518B">
              <w:rPr>
                <w:color w:val="auto"/>
              </w:rPr>
              <w:t xml:space="preserve"> знания как «</w:t>
            </w:r>
            <w:proofErr w:type="spellStart"/>
            <w:r w:rsidRPr="00D8518B">
              <w:rPr>
                <w:color w:val="auto"/>
              </w:rPr>
              <w:t>Здоровьесберегающий</w:t>
            </w:r>
            <w:proofErr w:type="spellEnd"/>
            <w:r w:rsidRPr="00D8518B">
              <w:rPr>
                <w:color w:val="auto"/>
              </w:rPr>
              <w:t xml:space="preserve"> урок».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</w:tr>
      <w:tr w:rsidR="00AC4EA0" w:rsidRPr="00D8518B" w:rsidTr="00DA0F46">
        <w:trPr>
          <w:trHeight w:val="3870"/>
        </w:trPr>
        <w:tc>
          <w:tcPr>
            <w:tcW w:w="3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i/>
                <w:iCs/>
              </w:rPr>
            </w:pPr>
            <w:r w:rsidRPr="00D8518B">
              <w:rPr>
                <w:i/>
                <w:iCs/>
              </w:rPr>
              <w:lastRenderedPageBreak/>
              <w:t xml:space="preserve">VIII. Кадровый потенциал развития </w:t>
            </w:r>
          </w:p>
        </w:tc>
        <w:tc>
          <w:tcPr>
            <w:tcW w:w="3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rPr>
                <w:color w:val="auto"/>
              </w:rPr>
              <w:t xml:space="preserve"> </w:t>
            </w:r>
            <w:r w:rsidRPr="00D8518B">
              <w:t></w:t>
            </w:r>
            <w:proofErr w:type="spellStart"/>
            <w:r w:rsidRPr="00D8518B">
              <w:rPr>
                <w:color w:val="auto"/>
              </w:rPr>
              <w:t>Сформированность</w:t>
            </w:r>
            <w:proofErr w:type="spellEnd"/>
            <w:r w:rsidRPr="00D8518B">
              <w:rPr>
                <w:color w:val="auto"/>
              </w:rPr>
              <w:t xml:space="preserve"> </w:t>
            </w:r>
            <w:proofErr w:type="spellStart"/>
            <w:proofErr w:type="gramStart"/>
            <w:r w:rsidRPr="00D8518B">
              <w:rPr>
                <w:color w:val="auto"/>
              </w:rPr>
              <w:t>кад-рового</w:t>
            </w:r>
            <w:proofErr w:type="spellEnd"/>
            <w:proofErr w:type="gramEnd"/>
            <w:r w:rsidRPr="00D8518B">
              <w:rPr>
                <w:color w:val="auto"/>
              </w:rPr>
              <w:t xml:space="preserve"> потенциала школы с большой долей педагогов, имеющих высшую квалификационную категорию.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t></w:t>
            </w:r>
            <w:r w:rsidRPr="00D8518B">
              <w:rPr>
                <w:color w:val="auto"/>
              </w:rPr>
              <w:t xml:space="preserve">Высокая мотивация </w:t>
            </w:r>
            <w:proofErr w:type="spellStart"/>
            <w:proofErr w:type="gramStart"/>
            <w:r w:rsidRPr="00D8518B">
              <w:rPr>
                <w:color w:val="auto"/>
              </w:rPr>
              <w:t>пе-дагогов</w:t>
            </w:r>
            <w:proofErr w:type="spellEnd"/>
            <w:proofErr w:type="gramEnd"/>
            <w:r w:rsidRPr="00D8518B">
              <w:rPr>
                <w:color w:val="auto"/>
              </w:rPr>
              <w:t xml:space="preserve"> на непрерывное образование.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t>Т</w:t>
            </w:r>
            <w:r w:rsidRPr="00D8518B">
              <w:rPr>
                <w:color w:val="auto"/>
              </w:rPr>
              <w:t xml:space="preserve">енденции к увеличению числа молодых педагогов.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  <w:tc>
          <w:tcPr>
            <w:tcW w:w="3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rPr>
                <w:color w:val="auto"/>
              </w:rPr>
              <w:t xml:space="preserve"> </w:t>
            </w:r>
            <w:r w:rsidRPr="00D8518B">
              <w:t>Р</w:t>
            </w:r>
            <w:r w:rsidRPr="00D8518B">
              <w:rPr>
                <w:color w:val="auto"/>
              </w:rPr>
              <w:t xml:space="preserve">азрастание феномена профессионального выгорания; проблемы </w:t>
            </w:r>
            <w:proofErr w:type="gramStart"/>
            <w:r w:rsidRPr="00D8518B">
              <w:rPr>
                <w:color w:val="auto"/>
              </w:rPr>
              <w:t>правовых</w:t>
            </w:r>
            <w:proofErr w:type="gramEnd"/>
            <w:r w:rsidRPr="00D8518B">
              <w:rPr>
                <w:color w:val="auto"/>
              </w:rPr>
              <w:t xml:space="preserve"> </w:t>
            </w:r>
            <w:proofErr w:type="spellStart"/>
            <w:r w:rsidRPr="00D8518B">
              <w:rPr>
                <w:color w:val="auto"/>
              </w:rPr>
              <w:t>от-ношений</w:t>
            </w:r>
            <w:proofErr w:type="spellEnd"/>
            <w:r w:rsidRPr="00D8518B">
              <w:rPr>
                <w:color w:val="auto"/>
              </w:rPr>
              <w:t xml:space="preserve"> с родителями с точки зрения ответственности за результаты образования.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t></w:t>
            </w:r>
            <w:r w:rsidRPr="00D8518B">
              <w:rPr>
                <w:color w:val="auto"/>
              </w:rPr>
              <w:t xml:space="preserve"> </w:t>
            </w:r>
            <w:proofErr w:type="gramStart"/>
            <w:r w:rsidRPr="00D8518B">
              <w:rPr>
                <w:color w:val="auto"/>
              </w:rPr>
              <w:t>Слабая</w:t>
            </w:r>
            <w:proofErr w:type="gramEnd"/>
            <w:r w:rsidRPr="00D8518B">
              <w:rPr>
                <w:color w:val="auto"/>
              </w:rPr>
              <w:t xml:space="preserve"> </w:t>
            </w:r>
            <w:proofErr w:type="spellStart"/>
            <w:r w:rsidRPr="00D8518B">
              <w:rPr>
                <w:color w:val="auto"/>
              </w:rPr>
              <w:t>институализация</w:t>
            </w:r>
            <w:proofErr w:type="spellEnd"/>
            <w:r w:rsidRPr="00D8518B">
              <w:rPr>
                <w:color w:val="auto"/>
              </w:rPr>
              <w:t xml:space="preserve"> подготовки кадров «на рабочем месте». Негибкость и запаздывающий характер развития профессиональной подготовки педагогов.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</w:tr>
      <w:tr w:rsidR="00AC4EA0" w:rsidRPr="00D8518B" w:rsidTr="00DA0F46">
        <w:trPr>
          <w:trHeight w:val="3870"/>
        </w:trPr>
        <w:tc>
          <w:tcPr>
            <w:tcW w:w="3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i/>
                <w:iCs/>
              </w:rPr>
            </w:pPr>
            <w:r w:rsidRPr="00D8518B">
              <w:rPr>
                <w:i/>
                <w:iCs/>
              </w:rPr>
              <w:t>IX. Инновационные практики</w:t>
            </w:r>
          </w:p>
          <w:p w:rsidR="00AC4EA0" w:rsidRPr="00D8518B" w:rsidRDefault="00AC4EA0" w:rsidP="00DA0F4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AC4EA0" w:rsidRPr="00D8518B" w:rsidRDefault="00AC4EA0" w:rsidP="00DA0F4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AC4EA0" w:rsidRPr="00D8518B" w:rsidRDefault="00AC4EA0" w:rsidP="00DA0F4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AC4EA0" w:rsidRPr="00D8518B" w:rsidRDefault="00AC4EA0" w:rsidP="00DA0F4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AC4EA0" w:rsidRPr="00D8518B" w:rsidRDefault="00AC4EA0" w:rsidP="00DA0F4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AC4EA0" w:rsidRPr="00D8518B" w:rsidRDefault="00AC4EA0" w:rsidP="00DA0F4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AC4EA0" w:rsidRPr="00D8518B" w:rsidRDefault="00AC4EA0" w:rsidP="00DA0F4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AC4EA0" w:rsidRPr="00D8518B" w:rsidRDefault="00AC4EA0" w:rsidP="00DA0F4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AC4EA0" w:rsidRPr="00D8518B" w:rsidRDefault="00AC4EA0" w:rsidP="00DA0F4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AC4EA0" w:rsidRPr="00D8518B" w:rsidRDefault="00AC4EA0" w:rsidP="00DA0F4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AC4EA0" w:rsidRPr="00D8518B" w:rsidRDefault="00AC4EA0" w:rsidP="00DA0F4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AC4EA0" w:rsidRPr="00D8518B" w:rsidRDefault="00AC4EA0" w:rsidP="00DA0F4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AC4EA0" w:rsidRPr="00D8518B" w:rsidRDefault="00AC4EA0" w:rsidP="00DA0F4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AC4EA0" w:rsidRPr="00D8518B" w:rsidRDefault="00AC4EA0" w:rsidP="00DA0F46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</w:pPr>
            <w:r w:rsidRPr="00D8518B">
              <w:rPr>
                <w:color w:val="auto"/>
              </w:rPr>
              <w:lastRenderedPageBreak/>
              <w:t>Созданы условия (нор</w:t>
            </w:r>
            <w:r w:rsidRPr="00D8518B">
              <w:t xml:space="preserve">мативно-правовая база, опыт сопровождения и презентации инновационных продуктов, повышение квалификации) для включения образовательного учреждения в инновационную деятельность.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</w:p>
        </w:tc>
        <w:tc>
          <w:tcPr>
            <w:tcW w:w="3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</w:pPr>
            <w:r w:rsidRPr="00D8518B">
              <w:rPr>
                <w:color w:val="auto"/>
              </w:rPr>
              <w:t>Профессиональная усталость</w:t>
            </w:r>
            <w:r w:rsidRPr="00D8518B">
              <w:t xml:space="preserve"> некоторых педагогов, считающих инновационную деятельность дополнительной нагрузкой и не видящих связи со своим профессиональным развитием.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  <w:r w:rsidRPr="00D8518B">
              <w:t></w:t>
            </w:r>
            <w:r w:rsidRPr="00D8518B">
              <w:t xml:space="preserve">Низкая технологичность инновационной деятельности.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  <w:r w:rsidRPr="00D8518B">
              <w:t></w:t>
            </w:r>
            <w:r w:rsidRPr="00D8518B">
              <w:t xml:space="preserve">Формализация </w:t>
            </w:r>
            <w:proofErr w:type="spellStart"/>
            <w:proofErr w:type="gramStart"/>
            <w:r w:rsidRPr="00D8518B">
              <w:t>инноваци-онных</w:t>
            </w:r>
            <w:proofErr w:type="spellEnd"/>
            <w:proofErr w:type="gramEnd"/>
            <w:r w:rsidRPr="00D8518B">
              <w:t xml:space="preserve"> практик, низкое качество продуктов инновационной деятельности. Отсутствие опыта серьезных инвестиций в целостные педагогические практики.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</w:pPr>
          </w:p>
        </w:tc>
      </w:tr>
      <w:tr w:rsidR="00AC4EA0" w:rsidRPr="00D8518B" w:rsidTr="00DA0F46">
        <w:trPr>
          <w:trHeight w:val="3870"/>
        </w:trPr>
        <w:tc>
          <w:tcPr>
            <w:tcW w:w="3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i/>
                <w:iCs/>
              </w:rPr>
            </w:pPr>
            <w:r w:rsidRPr="00D8518B">
              <w:rPr>
                <w:i/>
                <w:iCs/>
              </w:rPr>
              <w:lastRenderedPageBreak/>
              <w:t xml:space="preserve">X. Развитие социально – профессиональной сети </w:t>
            </w:r>
          </w:p>
        </w:tc>
        <w:tc>
          <w:tcPr>
            <w:tcW w:w="3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rPr>
                <w:color w:val="auto"/>
              </w:rPr>
              <w:t xml:space="preserve"> </w:t>
            </w:r>
            <w:r w:rsidRPr="00D8518B">
              <w:t></w:t>
            </w:r>
            <w:r w:rsidRPr="00D8518B">
              <w:rPr>
                <w:color w:val="auto"/>
              </w:rPr>
              <w:t xml:space="preserve">В Санкт-Петербурге и в иных регионах создана и активно функционирует образовательная сеть нового поколения, используются новые возможности использования потенциала сетевых сообществ, проводятся </w:t>
            </w:r>
            <w:proofErr w:type="spellStart"/>
            <w:r w:rsidRPr="00D8518B">
              <w:rPr>
                <w:color w:val="auto"/>
              </w:rPr>
              <w:t>вебинары</w:t>
            </w:r>
            <w:proofErr w:type="spellEnd"/>
            <w:r w:rsidRPr="00D8518B">
              <w:rPr>
                <w:color w:val="auto"/>
              </w:rPr>
              <w:t xml:space="preserve">, сетевые </w:t>
            </w:r>
            <w:proofErr w:type="spellStart"/>
            <w:proofErr w:type="gramStart"/>
            <w:r w:rsidRPr="00D8518B">
              <w:rPr>
                <w:color w:val="auto"/>
              </w:rPr>
              <w:t>методиче-ские</w:t>
            </w:r>
            <w:proofErr w:type="spellEnd"/>
            <w:proofErr w:type="gramEnd"/>
            <w:r w:rsidRPr="00D8518B">
              <w:rPr>
                <w:color w:val="auto"/>
              </w:rPr>
              <w:t xml:space="preserve"> объединения, </w:t>
            </w:r>
            <w:proofErr w:type="spellStart"/>
            <w:r w:rsidRPr="00D8518B">
              <w:rPr>
                <w:color w:val="auto"/>
              </w:rPr>
              <w:t>дистанци-онные</w:t>
            </w:r>
            <w:proofErr w:type="spellEnd"/>
            <w:r w:rsidRPr="00D8518B">
              <w:rPr>
                <w:color w:val="auto"/>
              </w:rPr>
              <w:t xml:space="preserve"> конференции, дистанционное повышение квалификации (например «</w:t>
            </w:r>
            <w:proofErr w:type="spellStart"/>
            <w:r w:rsidRPr="00D8518B">
              <w:rPr>
                <w:color w:val="auto"/>
              </w:rPr>
              <w:t>Телешкола</w:t>
            </w:r>
            <w:proofErr w:type="spellEnd"/>
            <w:r w:rsidRPr="00D8518B">
              <w:rPr>
                <w:color w:val="auto"/>
              </w:rPr>
              <w:t xml:space="preserve">»).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  <w:tc>
          <w:tcPr>
            <w:tcW w:w="3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rPr>
                <w:color w:val="auto"/>
              </w:rPr>
              <w:t xml:space="preserve"> </w:t>
            </w:r>
            <w:r w:rsidRPr="00D8518B">
              <w:t></w:t>
            </w:r>
            <w:r w:rsidRPr="00D8518B">
              <w:rPr>
                <w:color w:val="auto"/>
              </w:rPr>
              <w:t xml:space="preserve">Слабое развитие сетевой культуры взаимодействия, связанное с низким уровнем информационной и коммуникативной культуры работников </w:t>
            </w:r>
            <w:proofErr w:type="spellStart"/>
            <w:r w:rsidRPr="00D8518B">
              <w:rPr>
                <w:color w:val="auto"/>
              </w:rPr>
              <w:t>образовательныого</w:t>
            </w:r>
            <w:proofErr w:type="spellEnd"/>
            <w:r w:rsidRPr="00D8518B">
              <w:rPr>
                <w:color w:val="auto"/>
              </w:rPr>
              <w:t xml:space="preserve"> учреждения. Не </w:t>
            </w:r>
            <w:proofErr w:type="spellStart"/>
            <w:proofErr w:type="gramStart"/>
            <w:r w:rsidRPr="00D8518B">
              <w:rPr>
                <w:color w:val="auto"/>
              </w:rPr>
              <w:t>сфор-мирован</w:t>
            </w:r>
            <w:proofErr w:type="spellEnd"/>
            <w:proofErr w:type="gramEnd"/>
            <w:r w:rsidRPr="00D8518B">
              <w:rPr>
                <w:color w:val="auto"/>
              </w:rPr>
              <w:t xml:space="preserve"> опыт управления информационными и социальными сетями. Отсутствует практика диссеминации профессиональных практик при имеющемся практическом опыте.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</w:tr>
      <w:tr w:rsidR="00AC4EA0" w:rsidRPr="00D8518B" w:rsidTr="00DA0F46">
        <w:trPr>
          <w:trHeight w:val="3870"/>
        </w:trPr>
        <w:tc>
          <w:tcPr>
            <w:tcW w:w="3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i/>
                <w:iCs/>
              </w:rPr>
            </w:pPr>
            <w:r w:rsidRPr="00D8518B">
              <w:rPr>
                <w:i/>
                <w:iCs/>
              </w:rPr>
              <w:lastRenderedPageBreak/>
              <w:t xml:space="preserve">XI. Финансово-хозяйственная самостоятельность. </w:t>
            </w:r>
          </w:p>
        </w:tc>
        <w:tc>
          <w:tcPr>
            <w:tcW w:w="3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t></w:t>
            </w:r>
            <w:r w:rsidRPr="00D8518B">
              <w:rPr>
                <w:color w:val="auto"/>
              </w:rPr>
              <w:t xml:space="preserve"> Обеспечение большей финансово-хозяйственной мобильности образовательной организации</w:t>
            </w:r>
            <w:proofErr w:type="gramStart"/>
            <w:r w:rsidRPr="00D8518B">
              <w:rPr>
                <w:color w:val="auto"/>
              </w:rPr>
              <w:t xml:space="preserve"> .</w:t>
            </w:r>
            <w:proofErr w:type="gramEnd"/>
            <w:r w:rsidRPr="00D8518B">
              <w:rPr>
                <w:color w:val="auto"/>
              </w:rPr>
              <w:t xml:space="preserve">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t></w:t>
            </w:r>
            <w:r w:rsidRPr="00D8518B">
              <w:rPr>
                <w:color w:val="auto"/>
              </w:rPr>
              <w:t xml:space="preserve"> Созданы условия, отвечающих требованиям родителей (комфортная и безопасная среда, полнота, достаточность и эстетика материально-технической базы).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  <w:tc>
          <w:tcPr>
            <w:tcW w:w="3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Default"/>
              <w:snapToGrid w:val="0"/>
              <w:spacing w:line="360" w:lineRule="auto"/>
              <w:jc w:val="both"/>
              <w:rPr>
                <w:color w:val="auto"/>
              </w:rPr>
            </w:pP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D8518B">
              <w:t></w:t>
            </w:r>
            <w:r w:rsidRPr="00D8518B">
              <w:rPr>
                <w:color w:val="auto"/>
              </w:rPr>
              <w:t xml:space="preserve"> Несформировавшаяся практика </w:t>
            </w:r>
            <w:proofErr w:type="spellStart"/>
            <w:r w:rsidRPr="00D8518B">
              <w:rPr>
                <w:color w:val="auto"/>
              </w:rPr>
              <w:t>бюджетирования</w:t>
            </w:r>
            <w:proofErr w:type="spellEnd"/>
            <w:r w:rsidRPr="00D8518B">
              <w:rPr>
                <w:color w:val="auto"/>
              </w:rPr>
              <w:t xml:space="preserve"> по результату, являющаяся тормозом развития образовательной организации. </w:t>
            </w:r>
          </w:p>
          <w:p w:rsidR="00AC4EA0" w:rsidRPr="00D8518B" w:rsidRDefault="00AC4EA0" w:rsidP="00DA0F46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</w:tr>
    </w:tbl>
    <w:p w:rsidR="00AC4EA0" w:rsidRPr="00D8518B" w:rsidRDefault="00AC4EA0" w:rsidP="00AC4EA0">
      <w:pPr>
        <w:autoSpaceDE w:val="0"/>
        <w:spacing w:line="360" w:lineRule="auto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autoSpaceDE w:val="0"/>
        <w:spacing w:line="360" w:lineRule="auto"/>
        <w:ind w:firstLine="357"/>
        <w:jc w:val="both"/>
        <w:rPr>
          <w:rFonts w:ascii="Times New Roman" w:hAnsi="Times New Roman" w:cs="Times New Roman"/>
        </w:rPr>
      </w:pPr>
      <w:proofErr w:type="gramStart"/>
      <w:r w:rsidRPr="00D8518B">
        <w:rPr>
          <w:rFonts w:ascii="Times New Roman" w:hAnsi="Times New Roman" w:cs="Times New Roman"/>
        </w:rPr>
        <w:t xml:space="preserve">Таким образом, школа  имеет определенные достижения,  к которым можно отнести: стабильные положительные  образовательные результаты учащихся; создание условий, позволяющих  получить учащимся качественное образование: продуктивное использование современных  образовательных технологий, в основе которых лежит </w:t>
      </w:r>
      <w:proofErr w:type="spellStart"/>
      <w:r w:rsidRPr="00D8518B">
        <w:rPr>
          <w:rFonts w:ascii="Times New Roman" w:hAnsi="Times New Roman" w:cs="Times New Roman"/>
        </w:rPr>
        <w:t>компетентностный</w:t>
      </w:r>
      <w:proofErr w:type="spellEnd"/>
      <w:r w:rsidRPr="00D8518B">
        <w:rPr>
          <w:rFonts w:ascii="Times New Roman" w:hAnsi="Times New Roman" w:cs="Times New Roman"/>
        </w:rPr>
        <w:t xml:space="preserve"> подход к обучению; разработка  и внедрение элективных курсов профильного обучения и </w:t>
      </w:r>
      <w:proofErr w:type="spellStart"/>
      <w:r w:rsidRPr="00D8518B">
        <w:rPr>
          <w:rFonts w:ascii="Times New Roman" w:hAnsi="Times New Roman" w:cs="Times New Roman"/>
        </w:rPr>
        <w:t>предпрофильной</w:t>
      </w:r>
      <w:proofErr w:type="spellEnd"/>
      <w:r w:rsidRPr="00D8518B">
        <w:rPr>
          <w:rFonts w:ascii="Times New Roman" w:hAnsi="Times New Roman" w:cs="Times New Roman"/>
        </w:rPr>
        <w:t xml:space="preserve"> подготовки;  профессиональный рост учителей, их участие  в инновационной деятельности;</w:t>
      </w:r>
      <w:proofErr w:type="gramEnd"/>
      <w:r w:rsidRPr="00D8518B">
        <w:rPr>
          <w:rFonts w:ascii="Times New Roman" w:hAnsi="Times New Roman" w:cs="Times New Roman"/>
        </w:rPr>
        <w:t xml:space="preserve"> комфортность и безопасность образовательной среды;  развитие материальной базы  школы (наличие компьютерного класса, интернета, кабинета химии и физики нового поколения, спортивного зала и спортивной площадки др.); и как результат - создание модели школы </w:t>
      </w:r>
      <w:proofErr w:type="spellStart"/>
      <w:proofErr w:type="gramStart"/>
      <w:r w:rsidRPr="00D8518B">
        <w:rPr>
          <w:rFonts w:ascii="Times New Roman" w:hAnsi="Times New Roman" w:cs="Times New Roman"/>
        </w:rPr>
        <w:t>химико</w:t>
      </w:r>
      <w:proofErr w:type="spellEnd"/>
      <w:r w:rsidRPr="00D8518B">
        <w:rPr>
          <w:rFonts w:ascii="Times New Roman" w:hAnsi="Times New Roman" w:cs="Times New Roman"/>
        </w:rPr>
        <w:t>- биологического</w:t>
      </w:r>
      <w:proofErr w:type="gramEnd"/>
      <w:r w:rsidRPr="00D8518B">
        <w:rPr>
          <w:rFonts w:ascii="Times New Roman" w:hAnsi="Times New Roman" w:cs="Times New Roman"/>
        </w:rPr>
        <w:t xml:space="preserve"> профиля. </w:t>
      </w:r>
    </w:p>
    <w:p w:rsidR="00AC4EA0" w:rsidRPr="00D8518B" w:rsidRDefault="00AC4EA0" w:rsidP="00AC4EA0">
      <w:pPr>
        <w:autoSpaceDE w:val="0"/>
        <w:spacing w:line="360" w:lineRule="auto"/>
        <w:ind w:firstLine="357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tabs>
          <w:tab w:val="left" w:pos="360"/>
        </w:tabs>
        <w:spacing w:line="360" w:lineRule="auto"/>
        <w:ind w:left="360"/>
        <w:jc w:val="both"/>
        <w:rPr>
          <w:rFonts w:ascii="Times New Roman" w:hAnsi="Times New Roman" w:cs="Times New Roman"/>
          <w:b/>
        </w:rPr>
      </w:pPr>
      <w:r w:rsidRPr="00D8518B">
        <w:rPr>
          <w:rFonts w:ascii="Times New Roman" w:hAnsi="Times New Roman" w:cs="Times New Roman"/>
          <w:b/>
        </w:rPr>
        <w:t>1.4. Обоснование подходов к решению проблем.</w:t>
      </w:r>
    </w:p>
    <w:p w:rsidR="00AC4EA0" w:rsidRPr="00D8518B" w:rsidRDefault="00AC4EA0" w:rsidP="00AC4EA0">
      <w:pPr>
        <w:pStyle w:val="17"/>
        <w:spacing w:before="0" w:after="0" w:line="360" w:lineRule="auto"/>
        <w:ind w:firstLine="708"/>
        <w:jc w:val="both"/>
        <w:rPr>
          <w:rStyle w:val="a4"/>
          <w:szCs w:val="24"/>
        </w:rPr>
      </w:pPr>
      <w:r w:rsidRPr="00D8518B">
        <w:rPr>
          <w:rStyle w:val="a4"/>
          <w:szCs w:val="24"/>
        </w:rPr>
        <w:t>Теоретические основания:</w:t>
      </w:r>
    </w:p>
    <w:p w:rsidR="00AC4EA0" w:rsidRPr="00D8518B" w:rsidRDefault="00AC4EA0" w:rsidP="00AC4EA0">
      <w:pPr>
        <w:pStyle w:val="aa"/>
        <w:spacing w:line="360" w:lineRule="auto"/>
        <w:ind w:firstLine="708"/>
        <w:jc w:val="both"/>
        <w:rPr>
          <w:rStyle w:val="a4"/>
          <w:rFonts w:cs="Times New Roman"/>
          <w:b w:val="0"/>
          <w:sz w:val="24"/>
        </w:rPr>
      </w:pPr>
      <w:r w:rsidRPr="00D8518B">
        <w:rPr>
          <w:rStyle w:val="a4"/>
          <w:rFonts w:cs="Times New Roman"/>
          <w:b w:val="0"/>
          <w:sz w:val="24"/>
        </w:rPr>
        <w:t xml:space="preserve">Реализация новых государственных образовательных стандартов на всех ступенях общего образования требует понимания педагогическим сообществом вызовов, возникших перед отечественной системой образования в условиях её интеграции в мировое образовательное пространство. На современном этапе информационной революции в значительной степени изменились требования к образованному человеку. Сегодня ему невозможно знать всё о достижениях в естественных и гуманитарных науках, но очень важно </w:t>
      </w:r>
      <w:r w:rsidRPr="00D8518B">
        <w:rPr>
          <w:rStyle w:val="a4"/>
          <w:rFonts w:cs="Times New Roman"/>
          <w:b w:val="0"/>
          <w:sz w:val="24"/>
        </w:rPr>
        <w:lastRenderedPageBreak/>
        <w:t xml:space="preserve">научиться применять свои знания в конкретных жизненных ситуациях. В XXI </w:t>
      </w:r>
      <w:proofErr w:type="gramStart"/>
      <w:r w:rsidRPr="00D8518B">
        <w:rPr>
          <w:rStyle w:val="a4"/>
          <w:rFonts w:cs="Times New Roman"/>
          <w:b w:val="0"/>
          <w:sz w:val="24"/>
        </w:rPr>
        <w:t>в</w:t>
      </w:r>
      <w:proofErr w:type="gramEnd"/>
      <w:r w:rsidRPr="00D8518B">
        <w:rPr>
          <w:rStyle w:val="a4"/>
          <w:rFonts w:cs="Times New Roman"/>
          <w:b w:val="0"/>
          <w:sz w:val="24"/>
        </w:rPr>
        <w:t xml:space="preserve">. </w:t>
      </w:r>
      <w:proofErr w:type="gramStart"/>
      <w:r w:rsidRPr="00D8518B">
        <w:rPr>
          <w:rStyle w:val="a4"/>
          <w:rFonts w:cs="Times New Roman"/>
          <w:b w:val="0"/>
          <w:sz w:val="24"/>
        </w:rPr>
        <w:t>актуальным</w:t>
      </w:r>
      <w:proofErr w:type="gramEnd"/>
      <w:r w:rsidRPr="00D8518B">
        <w:rPr>
          <w:rStyle w:val="a4"/>
          <w:rFonts w:cs="Times New Roman"/>
          <w:b w:val="0"/>
          <w:sz w:val="24"/>
        </w:rPr>
        <w:t xml:space="preserve"> становится формирование личностной готовности и способности к непрерывному образованию, формированию компетенций, востребованных на рынке труда. В условиях повышения мобильности, развития миграционных процессов все более значимым становится воспитание российской гражданской идентичности молодых россиян, выпускников общеобразовательных учреждений. В связи с формированием современной насыщенной информационно-образовательной среды не менее важно обеспечить переход к новой образовательной парадигме </w:t>
      </w:r>
      <w:proofErr w:type="spellStart"/>
      <w:r w:rsidRPr="00D8518B">
        <w:rPr>
          <w:rStyle w:val="a4"/>
          <w:rFonts w:cs="Times New Roman"/>
          <w:b w:val="0"/>
          <w:sz w:val="24"/>
        </w:rPr>
        <w:t>системно-деятельностного</w:t>
      </w:r>
      <w:proofErr w:type="spellEnd"/>
      <w:r w:rsidRPr="00D8518B">
        <w:rPr>
          <w:rStyle w:val="a4"/>
          <w:rFonts w:cs="Times New Roman"/>
          <w:b w:val="0"/>
          <w:sz w:val="24"/>
        </w:rPr>
        <w:t xml:space="preserve"> обучения. Принципиальным отличием государственных образовательных стандартов второго поколения является усиление их ориентации на результаты образования как </w:t>
      </w:r>
      <w:proofErr w:type="spellStart"/>
      <w:r w:rsidRPr="00D8518B">
        <w:rPr>
          <w:rStyle w:val="a4"/>
          <w:rFonts w:cs="Times New Roman"/>
          <w:b w:val="0"/>
          <w:sz w:val="24"/>
        </w:rPr>
        <w:t>системообразующий</w:t>
      </w:r>
      <w:proofErr w:type="spellEnd"/>
      <w:r w:rsidRPr="00D8518B">
        <w:rPr>
          <w:rStyle w:val="a4"/>
          <w:rFonts w:cs="Times New Roman"/>
          <w:b w:val="0"/>
          <w:sz w:val="24"/>
        </w:rPr>
        <w:t xml:space="preserve"> компонент конструкции стандартов. В новых стандартах объектом стандартизации стало не содержание образования, ориентированное на достижение относительно частных предметных образовательных результатов, а система требований к образовательным результатам – личностным, </w:t>
      </w:r>
      <w:proofErr w:type="spellStart"/>
      <w:r w:rsidRPr="00D8518B">
        <w:rPr>
          <w:rStyle w:val="a4"/>
          <w:rFonts w:cs="Times New Roman"/>
          <w:b w:val="0"/>
          <w:sz w:val="24"/>
        </w:rPr>
        <w:t>метапредметным</w:t>
      </w:r>
      <w:proofErr w:type="spellEnd"/>
      <w:r w:rsidRPr="00D8518B">
        <w:rPr>
          <w:rStyle w:val="a4"/>
          <w:rFonts w:cs="Times New Roman"/>
          <w:b w:val="0"/>
          <w:sz w:val="24"/>
        </w:rPr>
        <w:t xml:space="preserve">, предметным. 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Требования к структуре основной образовательной программы основного общего образования Федеральный государственный образовательный стандарт основного общего образования, утвержденный приказом министерства образования и науки РФ от 17 декабря 2010 г. № 1897 предъявляет следующие требования к структуре основной образовательной программ</w:t>
      </w:r>
      <w:proofErr w:type="gramStart"/>
      <w:r w:rsidRPr="00D8518B">
        <w:rPr>
          <w:rFonts w:cs="Times New Roman"/>
          <w:sz w:val="24"/>
          <w:lang w:val="ru-RU"/>
        </w:rPr>
        <w:t>ы ООО</w:t>
      </w:r>
      <w:proofErr w:type="gramEnd"/>
      <w:r w:rsidRPr="00D8518B">
        <w:rPr>
          <w:rFonts w:cs="Times New Roman"/>
          <w:sz w:val="24"/>
          <w:lang w:val="ru-RU"/>
        </w:rPr>
        <w:t>: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</w:rPr>
        <w:t> </w:t>
      </w:r>
      <w:proofErr w:type="gramStart"/>
      <w:r w:rsidRPr="00D8518B">
        <w:rPr>
          <w:rFonts w:cs="Times New Roman"/>
          <w:sz w:val="24"/>
          <w:lang w:val="ru-RU"/>
        </w:rPr>
        <w:t>Основная образовательная программа основного общего образования направлена на формирование общей культуры, духовно-нравственного, гражданского, социального, личностного и интеллектуального развития обучающихся, их саморазвития и самосовершенствования, обеспечивающего социальную успешность, развитие творческих, физических способностей, сохранение и укрепление здоровья обучающихся.</w:t>
      </w:r>
      <w:proofErr w:type="gramEnd"/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Основная образовательная программа основного общего образования в своём содержательном разделе ориентирует на достижение личностных, предметных и </w:t>
      </w:r>
      <w:proofErr w:type="spellStart"/>
      <w:r w:rsidRPr="00D8518B">
        <w:rPr>
          <w:rFonts w:cs="Times New Roman"/>
          <w:sz w:val="24"/>
          <w:lang w:val="ru-RU"/>
        </w:rPr>
        <w:t>метапредметных</w:t>
      </w:r>
      <w:proofErr w:type="spellEnd"/>
      <w:r w:rsidRPr="00D8518B">
        <w:rPr>
          <w:rFonts w:cs="Times New Roman"/>
          <w:sz w:val="24"/>
          <w:lang w:val="ru-RU"/>
        </w:rPr>
        <w:t xml:space="preserve"> результатов, в том числе:</w:t>
      </w:r>
    </w:p>
    <w:p w:rsidR="00AC4EA0" w:rsidRPr="00D8518B" w:rsidRDefault="00AC4EA0" w:rsidP="00AC4EA0">
      <w:pPr>
        <w:pStyle w:val="aa"/>
        <w:numPr>
          <w:ilvl w:val="0"/>
          <w:numId w:val="41"/>
        </w:numPr>
        <w:spacing w:after="283"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программу развития универсальных учебных действий (программу формирования </w:t>
      </w:r>
      <w:proofErr w:type="spellStart"/>
      <w:r w:rsidRPr="00D8518B">
        <w:rPr>
          <w:rFonts w:cs="Times New Roman"/>
          <w:sz w:val="24"/>
          <w:lang w:val="ru-RU"/>
        </w:rPr>
        <w:t>общеучебных</w:t>
      </w:r>
      <w:proofErr w:type="spellEnd"/>
      <w:r w:rsidRPr="00D8518B">
        <w:rPr>
          <w:rFonts w:cs="Times New Roman"/>
          <w:sz w:val="24"/>
          <w:lang w:val="ru-RU"/>
        </w:rPr>
        <w:t xml:space="preserve"> умений и навыков) на ступени основного общего образования, включающую формирование компетенций обучающихся в области использования информационно-коммуникационных технологий, учебно-исследовательской и проектной деятельности;</w:t>
      </w:r>
    </w:p>
    <w:p w:rsidR="00AC4EA0" w:rsidRPr="00D8518B" w:rsidRDefault="00AC4EA0" w:rsidP="00AC4EA0">
      <w:pPr>
        <w:pStyle w:val="aa"/>
        <w:numPr>
          <w:ilvl w:val="0"/>
          <w:numId w:val="41"/>
        </w:numPr>
        <w:spacing w:after="283"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lastRenderedPageBreak/>
        <w:t xml:space="preserve">программы отдельных учебных предметов, курсов, в том числе интегрированных. </w:t>
      </w:r>
    </w:p>
    <w:p w:rsidR="00AC4EA0" w:rsidRPr="00D8518B" w:rsidRDefault="00AC4EA0" w:rsidP="00AC4EA0">
      <w:pPr>
        <w:pStyle w:val="aa"/>
        <w:spacing w:after="283"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Последнее положение позволяет ориентировать общеобразовательную школу на развитие этого направления в учебной и воспитательной деятельности. </w:t>
      </w:r>
    </w:p>
    <w:p w:rsidR="00AC4EA0" w:rsidRPr="00D8518B" w:rsidRDefault="00AC4EA0" w:rsidP="00AC4EA0">
      <w:pPr>
        <w:pStyle w:val="aa"/>
        <w:spacing w:after="283"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В этом случае достигается и развитие универсальных учебных </w:t>
      </w:r>
      <w:proofErr w:type="gramStart"/>
      <w:r w:rsidRPr="00D8518B">
        <w:rPr>
          <w:rFonts w:cs="Times New Roman"/>
          <w:sz w:val="24"/>
          <w:lang w:val="ru-RU"/>
        </w:rPr>
        <w:t>действий</w:t>
      </w:r>
      <w:proofErr w:type="gramEnd"/>
      <w:r w:rsidRPr="00D8518B">
        <w:rPr>
          <w:rFonts w:cs="Times New Roman"/>
          <w:sz w:val="24"/>
          <w:lang w:val="ru-RU"/>
        </w:rPr>
        <w:t xml:space="preserve"> и формирование разнообразных компетенций учащихся.</w:t>
      </w:r>
    </w:p>
    <w:p w:rsidR="00AC4EA0" w:rsidRPr="00D8518B" w:rsidRDefault="00AC4EA0" w:rsidP="00AC4EA0">
      <w:pPr>
        <w:pStyle w:val="aa"/>
        <w:spacing w:after="283"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Таким образом, интегрированные уроки становятся не только целью работы школы в этом направлении, но и средством достижения желаемых результатов. Указанные в </w:t>
      </w:r>
      <w:proofErr w:type="spellStart"/>
      <w:r w:rsidRPr="00D8518B">
        <w:rPr>
          <w:rFonts w:cs="Times New Roman"/>
          <w:sz w:val="24"/>
          <w:lang w:val="ru-RU"/>
        </w:rPr>
        <w:t>ФГОСах</w:t>
      </w:r>
      <w:proofErr w:type="spellEnd"/>
      <w:r w:rsidRPr="00D8518B">
        <w:rPr>
          <w:rFonts w:cs="Times New Roman"/>
          <w:sz w:val="24"/>
          <w:lang w:val="ru-RU"/>
        </w:rPr>
        <w:t xml:space="preserve"> </w:t>
      </w:r>
      <w:proofErr w:type="spellStart"/>
      <w:r w:rsidRPr="00D8518B">
        <w:rPr>
          <w:rFonts w:cs="Times New Roman"/>
          <w:sz w:val="24"/>
          <w:lang w:val="ru-RU"/>
        </w:rPr>
        <w:t>метапредметные</w:t>
      </w:r>
      <w:proofErr w:type="spellEnd"/>
      <w:r w:rsidRPr="00D8518B">
        <w:rPr>
          <w:rFonts w:cs="Times New Roman"/>
          <w:sz w:val="24"/>
          <w:lang w:val="ru-RU"/>
        </w:rPr>
        <w:t xml:space="preserve"> результаты, как одно из ключевых понятий, становятся необходимым условием реализации успешной деятельности при внедрении интегративных уроков в деятельность общеобразовательной школы. Это связано с тем, что: </w:t>
      </w:r>
      <w:proofErr w:type="spellStart"/>
      <w:r w:rsidRPr="00D8518B">
        <w:rPr>
          <w:rFonts w:cs="Times New Roman"/>
          <w:sz w:val="24"/>
          <w:lang w:val="ru-RU"/>
        </w:rPr>
        <w:t>метапредметные</w:t>
      </w:r>
      <w:proofErr w:type="spellEnd"/>
      <w:r w:rsidRPr="00D8518B">
        <w:rPr>
          <w:rFonts w:cs="Times New Roman"/>
          <w:sz w:val="24"/>
          <w:lang w:val="ru-RU"/>
        </w:rPr>
        <w:t xml:space="preserve"> результаты освоения основной образовательной программы отражают, </w:t>
      </w:r>
      <w:r w:rsidRPr="00D8518B">
        <w:rPr>
          <w:rFonts w:cs="Times New Roman"/>
          <w:b/>
          <w:sz w:val="24"/>
          <w:lang w:val="ru-RU"/>
        </w:rPr>
        <w:t>во-первых</w:t>
      </w:r>
      <w:r w:rsidRPr="00D8518B">
        <w:rPr>
          <w:rFonts w:cs="Times New Roman"/>
          <w:sz w:val="24"/>
          <w:lang w:val="ru-RU"/>
        </w:rPr>
        <w:t>,</w:t>
      </w:r>
      <w:r w:rsidRPr="00D8518B">
        <w:rPr>
          <w:rFonts w:cs="Times New Roman"/>
          <w:sz w:val="24"/>
        </w:rPr>
        <w:t> </w:t>
      </w:r>
      <w:r w:rsidRPr="00D8518B">
        <w:rPr>
          <w:rFonts w:cs="Times New Roman"/>
          <w:sz w:val="24"/>
          <w:lang w:val="ru-RU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Здесь можно говорить о том, что интегрированные уроки способствуют развитию умений по использованию разнообразных информационных и интеллектуальных ресурсов для максимально полного усвоения материала, не относящегося к одной образовательной области. Выбор необходимой стратегии построения комплексного знания, показ существующих явных и скрытых взаимосвязей между разными областями знания достигается за счёт их предъявления учащимся в новой, интересной для них форме.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b/>
          <w:sz w:val="24"/>
          <w:lang w:val="ru-RU"/>
        </w:rPr>
        <w:t>Во-вторых</w:t>
      </w:r>
      <w:r w:rsidRPr="00D8518B">
        <w:rPr>
          <w:rFonts w:cs="Times New Roman"/>
          <w:sz w:val="24"/>
          <w:lang w:val="ru-RU"/>
        </w:rPr>
        <w:t>,</w:t>
      </w:r>
      <w:r w:rsidRPr="00D8518B">
        <w:rPr>
          <w:rFonts w:cs="Times New Roman"/>
          <w:sz w:val="24"/>
        </w:rPr>
        <w:t> </w:t>
      </w:r>
      <w:r w:rsidRPr="00D8518B">
        <w:rPr>
          <w:rFonts w:cs="Times New Roman"/>
          <w:sz w:val="24"/>
          <w:lang w:val="ru-RU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Интегрированные уроки являются в определённой степени шагом вперёд для развития проектной деятельности, подразумевающей в самом важном случае коммуникативные компетенции участников. Совместная деятельность временных исследовательских групп педагогов, ведение ими одного урока, служит важным основанием для копирования такого опыта в личной деятельности. 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b/>
          <w:sz w:val="24"/>
          <w:lang w:val="ru-RU"/>
        </w:rPr>
        <w:lastRenderedPageBreak/>
        <w:t>В-третьих</w:t>
      </w:r>
      <w:r w:rsidRPr="00D8518B">
        <w:rPr>
          <w:rFonts w:cs="Times New Roman"/>
          <w:sz w:val="24"/>
          <w:lang w:val="ru-RU"/>
        </w:rPr>
        <w:t>,</w:t>
      </w:r>
      <w:r w:rsidRPr="00D8518B">
        <w:rPr>
          <w:rFonts w:cs="Times New Roman"/>
          <w:sz w:val="24"/>
        </w:rPr>
        <w:t> </w:t>
      </w:r>
      <w:r w:rsidRPr="00D8518B">
        <w:rPr>
          <w:rFonts w:cs="Times New Roman"/>
          <w:sz w:val="24"/>
          <w:lang w:val="ru-RU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Интегрированные уроки в определённой степени становятся шагом по направлению развития этих видов деятельности</w:t>
      </w:r>
      <w:r w:rsidRPr="00D8518B">
        <w:rPr>
          <w:rFonts w:cs="Times New Roman"/>
          <w:sz w:val="24"/>
        </w:rPr>
        <w:t> </w:t>
      </w:r>
      <w:r w:rsidRPr="00D8518B">
        <w:rPr>
          <w:rFonts w:cs="Times New Roman"/>
          <w:sz w:val="24"/>
          <w:lang w:val="ru-RU"/>
        </w:rPr>
        <w:t xml:space="preserve"> за счёт того, </w:t>
      </w:r>
      <w:proofErr w:type="gramStart"/>
      <w:r w:rsidRPr="00D8518B">
        <w:rPr>
          <w:rFonts w:cs="Times New Roman"/>
          <w:sz w:val="24"/>
          <w:lang w:val="ru-RU"/>
        </w:rPr>
        <w:t>что</w:t>
      </w:r>
      <w:proofErr w:type="gramEnd"/>
      <w:r w:rsidRPr="00D8518B">
        <w:rPr>
          <w:rFonts w:cs="Times New Roman"/>
          <w:sz w:val="24"/>
          <w:lang w:val="ru-RU"/>
        </w:rPr>
        <w:t xml:space="preserve"> во-первых, сами по себе являются видом проектной, исследовательской деятельности, осуществляемой учителями; во-вторых, показывают возможность решения проблемы интеграции различных видов знания; в-третьих, позволяют для решения этих проблем применять различные методы познания.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b/>
          <w:sz w:val="24"/>
          <w:lang w:val="ru-RU"/>
        </w:rPr>
        <w:t>В-четвертых</w:t>
      </w:r>
      <w:r w:rsidRPr="00D8518B">
        <w:rPr>
          <w:rFonts w:cs="Times New Roman"/>
          <w:sz w:val="24"/>
          <w:lang w:val="ru-RU"/>
        </w:rPr>
        <w:t>, 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В данном случае, интегрированные уроки служат средством развития умений ориентироваться в различных информационных полях, а интерпретация информации становится необходимым умением, навыком, позволяющими развивать информационную компетентность учащегося.</w:t>
      </w:r>
    </w:p>
    <w:p w:rsidR="00AC4EA0" w:rsidRPr="00D8518B" w:rsidRDefault="00AC4EA0" w:rsidP="00AC4EA0">
      <w:pPr>
        <w:pStyle w:val="aa"/>
        <w:spacing w:after="283"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Государственный стандарт устанавливает требования к результатам освоения, </w:t>
      </w:r>
      <w:proofErr w:type="gramStart"/>
      <w:r w:rsidRPr="00D8518B">
        <w:rPr>
          <w:rFonts w:cs="Times New Roman"/>
          <w:sz w:val="24"/>
          <w:lang w:val="ru-RU"/>
        </w:rPr>
        <w:t>обучающимися</w:t>
      </w:r>
      <w:proofErr w:type="gramEnd"/>
      <w:r w:rsidRPr="00D8518B">
        <w:rPr>
          <w:rFonts w:cs="Times New Roman"/>
          <w:sz w:val="24"/>
          <w:lang w:val="ru-RU"/>
        </w:rPr>
        <w:t xml:space="preserve"> основной образовательной программы: 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proofErr w:type="gramStart"/>
      <w:r w:rsidRPr="00D8518B">
        <w:rPr>
          <w:rFonts w:cs="Times New Roman"/>
          <w:sz w:val="24"/>
          <w:lang w:val="ru-RU"/>
        </w:rPr>
        <w:t>Личностным</w:t>
      </w:r>
      <w:proofErr w:type="gramEnd"/>
      <w:r w:rsidRPr="00D8518B">
        <w:rPr>
          <w:rFonts w:cs="Times New Roman"/>
          <w:sz w:val="24"/>
          <w:lang w:val="ru-RU"/>
        </w:rPr>
        <w:t>: введение в практику учебного учреждения системы интегрированных уроков даёт возможность к саморазвитию и личностному самоопределению ученика за счёт</w:t>
      </w:r>
      <w:r w:rsidRPr="00D8518B">
        <w:rPr>
          <w:rFonts w:cs="Times New Roman"/>
          <w:sz w:val="24"/>
        </w:rPr>
        <w:t> </w:t>
      </w:r>
      <w:r w:rsidRPr="00D8518B">
        <w:rPr>
          <w:rFonts w:cs="Times New Roman"/>
          <w:sz w:val="24"/>
          <w:lang w:val="ru-RU"/>
        </w:rPr>
        <w:t xml:space="preserve"> </w:t>
      </w:r>
      <w:proofErr w:type="spellStart"/>
      <w:r w:rsidRPr="00D8518B">
        <w:rPr>
          <w:rFonts w:cs="Times New Roman"/>
          <w:sz w:val="24"/>
          <w:lang w:val="ru-RU"/>
        </w:rPr>
        <w:t>сформированности</w:t>
      </w:r>
      <w:proofErr w:type="spellEnd"/>
      <w:r w:rsidRPr="00D8518B">
        <w:rPr>
          <w:rFonts w:cs="Times New Roman"/>
          <w:sz w:val="24"/>
          <w:lang w:val="ru-RU"/>
        </w:rPr>
        <w:t xml:space="preserve"> новой мотивации к обучению и целенаправленной познавательной деятельности; позволяет формировать ценностно-смысловые установки, отражающих личностные и гражданские позиции в деятельности. В определённой степени способствует осознанию себя в </w:t>
      </w:r>
      <w:proofErr w:type="spellStart"/>
      <w:r w:rsidRPr="00D8518B">
        <w:rPr>
          <w:rFonts w:cs="Times New Roman"/>
          <w:sz w:val="24"/>
          <w:lang w:val="ru-RU"/>
        </w:rPr>
        <w:t>поликультурности</w:t>
      </w:r>
      <w:proofErr w:type="spellEnd"/>
      <w:r w:rsidRPr="00D8518B">
        <w:rPr>
          <w:rFonts w:cs="Times New Roman"/>
          <w:sz w:val="24"/>
          <w:lang w:val="ru-RU"/>
        </w:rPr>
        <w:t xml:space="preserve"> окружающего социума. Направленность уроков на представление традиционных нравственных ценностей, показ значимости сохранения морально-этических норм и воспитание гражданской позиции учащегося позволяет говорить о значимости их для личностного развития так же, как и развития государственной идентичности. 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1. </w:t>
      </w:r>
      <w:proofErr w:type="spellStart"/>
      <w:proofErr w:type="gramStart"/>
      <w:r w:rsidRPr="00D8518B">
        <w:rPr>
          <w:rFonts w:cs="Times New Roman"/>
          <w:sz w:val="24"/>
          <w:lang w:val="ru-RU"/>
        </w:rPr>
        <w:t>Метапредметным</w:t>
      </w:r>
      <w:proofErr w:type="spellEnd"/>
      <w:r w:rsidRPr="00D8518B">
        <w:rPr>
          <w:rFonts w:cs="Times New Roman"/>
          <w:sz w:val="24"/>
          <w:lang w:val="ru-RU"/>
        </w:rPr>
        <w:t xml:space="preserve">: освоение обучающимися </w:t>
      </w:r>
      <w:proofErr w:type="spellStart"/>
      <w:r w:rsidRPr="00D8518B">
        <w:rPr>
          <w:rFonts w:cs="Times New Roman"/>
          <w:sz w:val="24"/>
          <w:lang w:val="ru-RU"/>
        </w:rPr>
        <w:t>межпредметных</w:t>
      </w:r>
      <w:proofErr w:type="spellEnd"/>
      <w:r w:rsidRPr="00D8518B">
        <w:rPr>
          <w:rFonts w:cs="Times New Roman"/>
          <w:sz w:val="24"/>
          <w:lang w:val="ru-RU"/>
        </w:rPr>
        <w:t xml:space="preserve"> связей и понятий, универсальных учебных действий, без которых не может существовать интегрированный урок </w:t>
      </w:r>
      <w:r w:rsidRPr="00D8518B">
        <w:rPr>
          <w:rFonts w:cs="Times New Roman"/>
          <w:sz w:val="24"/>
          <w:lang w:val="ru-RU"/>
        </w:rPr>
        <w:lastRenderedPageBreak/>
        <w:t>приводит к</w:t>
      </w:r>
      <w:r w:rsidRPr="00D8518B">
        <w:rPr>
          <w:rFonts w:cs="Times New Roman"/>
          <w:sz w:val="24"/>
        </w:rPr>
        <w:t> </w:t>
      </w:r>
      <w:r w:rsidRPr="00D8518B">
        <w:rPr>
          <w:rFonts w:cs="Times New Roman"/>
          <w:sz w:val="24"/>
          <w:lang w:val="ru-RU"/>
        </w:rPr>
        <w:t xml:space="preserve"> способности их использования в познавательной и социальной практике (за счёт показа многообразия существующих внутренних связей), самостоятельности в планировании и осуществлении учебной деятельности и организации учебного сотрудничества с педагогами и сверстниками, без которых невозможно осуществление возможной проектной деятельности по созданию проектов на</w:t>
      </w:r>
      <w:proofErr w:type="gramEnd"/>
      <w:r w:rsidRPr="00D8518B">
        <w:rPr>
          <w:rFonts w:cs="Times New Roman"/>
          <w:sz w:val="24"/>
          <w:lang w:val="ru-RU"/>
        </w:rPr>
        <w:t xml:space="preserve"> основе интеграции знаний разных предметных областей. Большой интерес </w:t>
      </w:r>
      <w:proofErr w:type="gramStart"/>
      <w:r w:rsidRPr="00D8518B">
        <w:rPr>
          <w:rFonts w:cs="Times New Roman"/>
          <w:sz w:val="24"/>
          <w:lang w:val="ru-RU"/>
        </w:rPr>
        <w:t>представляет возможность</w:t>
      </w:r>
      <w:proofErr w:type="gramEnd"/>
      <w:r w:rsidRPr="00D8518B">
        <w:rPr>
          <w:rFonts w:cs="Times New Roman"/>
          <w:sz w:val="24"/>
          <w:lang w:val="ru-RU"/>
        </w:rPr>
        <w:t xml:space="preserve"> переноса не только знаний, но и действий с ними из одной предметной области на другую. Таким </w:t>
      </w:r>
      <w:proofErr w:type="gramStart"/>
      <w:r w:rsidRPr="00D8518B">
        <w:rPr>
          <w:rFonts w:cs="Times New Roman"/>
          <w:sz w:val="24"/>
          <w:lang w:val="ru-RU"/>
        </w:rPr>
        <w:t>образом</w:t>
      </w:r>
      <w:proofErr w:type="gramEnd"/>
      <w:r w:rsidRPr="00D8518B">
        <w:rPr>
          <w:rFonts w:cs="Times New Roman"/>
          <w:sz w:val="24"/>
          <w:lang w:val="ru-RU"/>
        </w:rPr>
        <w:t xml:space="preserve"> решается проблема взаимодействия структур, присущих определённым учебным предметам. На основе такого взаимодействия получение </w:t>
      </w:r>
      <w:proofErr w:type="spellStart"/>
      <w:r w:rsidRPr="00D8518B">
        <w:rPr>
          <w:rFonts w:cs="Times New Roman"/>
          <w:sz w:val="24"/>
          <w:lang w:val="ru-RU"/>
        </w:rPr>
        <w:t>метапредметных</w:t>
      </w:r>
      <w:proofErr w:type="spellEnd"/>
      <w:r w:rsidRPr="00D8518B">
        <w:rPr>
          <w:rFonts w:cs="Times New Roman"/>
          <w:sz w:val="24"/>
          <w:lang w:val="ru-RU"/>
        </w:rPr>
        <w:t xml:space="preserve"> результатов представляется крайне важным и имеющим определяющее значение для образовательной деятельности учащихся.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Следует сразу развести понятия </w:t>
      </w:r>
      <w:proofErr w:type="spellStart"/>
      <w:r w:rsidRPr="00D8518B">
        <w:rPr>
          <w:rFonts w:cs="Times New Roman"/>
          <w:sz w:val="24"/>
          <w:lang w:val="ru-RU"/>
        </w:rPr>
        <w:t>межпредметные</w:t>
      </w:r>
      <w:proofErr w:type="spellEnd"/>
      <w:r w:rsidRPr="00D8518B">
        <w:rPr>
          <w:rFonts w:cs="Times New Roman"/>
          <w:sz w:val="24"/>
          <w:lang w:val="ru-RU"/>
        </w:rPr>
        <w:t xml:space="preserve"> связи и интегрированные уроки. Задачу использования </w:t>
      </w:r>
      <w:proofErr w:type="spellStart"/>
      <w:r w:rsidRPr="00D8518B">
        <w:rPr>
          <w:rFonts w:cs="Times New Roman"/>
          <w:sz w:val="24"/>
          <w:lang w:val="ru-RU"/>
        </w:rPr>
        <w:t>межпредметных</w:t>
      </w:r>
      <w:proofErr w:type="spellEnd"/>
      <w:r w:rsidRPr="00D8518B">
        <w:rPr>
          <w:rFonts w:cs="Times New Roman"/>
          <w:sz w:val="24"/>
          <w:lang w:val="ru-RU"/>
        </w:rPr>
        <w:t xml:space="preserve"> связей в учебном процессе в разные периоды выдвигали Коменский Я.А., Локк Д., </w:t>
      </w:r>
      <w:proofErr w:type="spellStart"/>
      <w:r w:rsidRPr="00D8518B">
        <w:rPr>
          <w:rFonts w:cs="Times New Roman"/>
          <w:sz w:val="24"/>
          <w:lang w:val="ru-RU"/>
        </w:rPr>
        <w:t>Гербарт</w:t>
      </w:r>
      <w:proofErr w:type="spellEnd"/>
      <w:r w:rsidRPr="00D8518B">
        <w:rPr>
          <w:rFonts w:cs="Times New Roman"/>
          <w:sz w:val="24"/>
          <w:lang w:val="ru-RU"/>
        </w:rPr>
        <w:t xml:space="preserve"> И., </w:t>
      </w:r>
      <w:proofErr w:type="spellStart"/>
      <w:r w:rsidRPr="00D8518B">
        <w:rPr>
          <w:rFonts w:cs="Times New Roman"/>
          <w:sz w:val="24"/>
          <w:lang w:val="ru-RU"/>
        </w:rPr>
        <w:t>Дистервег</w:t>
      </w:r>
      <w:proofErr w:type="spellEnd"/>
      <w:r w:rsidRPr="00D8518B">
        <w:rPr>
          <w:rFonts w:cs="Times New Roman"/>
          <w:sz w:val="24"/>
          <w:lang w:val="ru-RU"/>
        </w:rPr>
        <w:t xml:space="preserve"> А., Ушинский К.Д. В современной педагогике имеется более 40 определений категории </w:t>
      </w:r>
      <w:proofErr w:type="spellStart"/>
      <w:r w:rsidRPr="00D8518B">
        <w:rPr>
          <w:rFonts w:cs="Times New Roman"/>
          <w:sz w:val="24"/>
          <w:lang w:val="ru-RU"/>
        </w:rPr>
        <w:t>межпредметные</w:t>
      </w:r>
      <w:proofErr w:type="spellEnd"/>
      <w:r w:rsidRPr="00D8518B">
        <w:rPr>
          <w:rFonts w:cs="Times New Roman"/>
          <w:sz w:val="24"/>
          <w:lang w:val="ru-RU"/>
        </w:rPr>
        <w:t xml:space="preserve"> связи.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proofErr w:type="spellStart"/>
      <w:r w:rsidRPr="00D8518B">
        <w:rPr>
          <w:rFonts w:cs="Times New Roman"/>
          <w:sz w:val="24"/>
          <w:lang w:val="ru-RU"/>
        </w:rPr>
        <w:t>Федорц</w:t>
      </w:r>
      <w:proofErr w:type="spellEnd"/>
      <w:r w:rsidRPr="00D8518B">
        <w:rPr>
          <w:rFonts w:cs="Times New Roman"/>
          <w:sz w:val="24"/>
          <w:lang w:val="ru-RU"/>
        </w:rPr>
        <w:t xml:space="preserve"> Г. Ф. предлагает такое определение: «</w:t>
      </w:r>
      <w:proofErr w:type="spellStart"/>
      <w:r w:rsidRPr="00D8518B">
        <w:rPr>
          <w:rFonts w:cs="Times New Roman"/>
          <w:sz w:val="24"/>
          <w:lang w:val="ru-RU"/>
        </w:rPr>
        <w:t>Межпредметные</w:t>
      </w:r>
      <w:proofErr w:type="spellEnd"/>
      <w:r w:rsidRPr="00D8518B">
        <w:rPr>
          <w:rFonts w:cs="Times New Roman"/>
          <w:sz w:val="24"/>
          <w:lang w:val="ru-RU"/>
        </w:rPr>
        <w:t xml:space="preserve"> связи есть педагогическая категория для обозначения синтезирующих, интегративных отношений между объектами, явлениями и процессами реальной действительности, нашедших свое отражение в содержании, формах и методах учебно-воспитательного процесса и выполняющих образовательную, развивающую и воспитательную функции в их органическом единстве».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Средства реализации </w:t>
      </w:r>
      <w:proofErr w:type="spellStart"/>
      <w:r w:rsidRPr="00D8518B">
        <w:rPr>
          <w:rFonts w:cs="Times New Roman"/>
          <w:sz w:val="24"/>
          <w:lang w:val="ru-RU"/>
        </w:rPr>
        <w:t>межпредметных</w:t>
      </w:r>
      <w:proofErr w:type="spellEnd"/>
      <w:r w:rsidRPr="00D8518B">
        <w:rPr>
          <w:rFonts w:cs="Times New Roman"/>
          <w:sz w:val="24"/>
          <w:lang w:val="ru-RU"/>
        </w:rPr>
        <w:t xml:space="preserve"> связей могут быть различны: вопросы, наглядные пособия, тексты, проблемные ситуации и познавательные задачи, конференции, «интегрированные» учебные дни, факультативные занятия и олимпиады. 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Особенно эффективным средством реализации </w:t>
      </w:r>
      <w:proofErr w:type="spellStart"/>
      <w:r w:rsidRPr="00D8518B">
        <w:rPr>
          <w:rFonts w:cs="Times New Roman"/>
          <w:sz w:val="24"/>
          <w:lang w:val="ru-RU"/>
        </w:rPr>
        <w:t>межпредметных</w:t>
      </w:r>
      <w:proofErr w:type="spellEnd"/>
      <w:r w:rsidRPr="00D8518B">
        <w:rPr>
          <w:rFonts w:cs="Times New Roman"/>
          <w:sz w:val="24"/>
          <w:lang w:val="ru-RU"/>
        </w:rPr>
        <w:t xml:space="preserve"> связей является интегрированный урок.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На основе этого можно сделать вывод о том, что средства повышения эффективности обучения включают в себя </w:t>
      </w:r>
      <w:r w:rsidRPr="00D8518B">
        <w:rPr>
          <w:rFonts w:cs="Times New Roman"/>
          <w:sz w:val="24"/>
        </w:rPr>
        <w:t> </w:t>
      </w:r>
      <w:r w:rsidRPr="00D8518B">
        <w:rPr>
          <w:rFonts w:cs="Times New Roman"/>
          <w:sz w:val="24"/>
          <w:lang w:val="ru-RU"/>
        </w:rPr>
        <w:t xml:space="preserve">реализацию </w:t>
      </w:r>
      <w:proofErr w:type="spellStart"/>
      <w:r w:rsidRPr="00D8518B">
        <w:rPr>
          <w:rFonts w:cs="Times New Roman"/>
          <w:sz w:val="24"/>
          <w:lang w:val="ru-RU"/>
        </w:rPr>
        <w:t>межпредметных</w:t>
      </w:r>
      <w:proofErr w:type="spellEnd"/>
      <w:r w:rsidRPr="00D8518B">
        <w:rPr>
          <w:rFonts w:cs="Times New Roman"/>
          <w:sz w:val="24"/>
          <w:lang w:val="ru-RU"/>
        </w:rPr>
        <w:t xml:space="preserve"> связей, а </w:t>
      </w:r>
      <w:proofErr w:type="spellStart"/>
      <w:r w:rsidRPr="00D8518B">
        <w:rPr>
          <w:rFonts w:cs="Times New Roman"/>
          <w:sz w:val="24"/>
          <w:lang w:val="ru-RU"/>
        </w:rPr>
        <w:t>межпредметные</w:t>
      </w:r>
      <w:proofErr w:type="spellEnd"/>
      <w:r w:rsidRPr="00D8518B">
        <w:rPr>
          <w:rFonts w:cs="Times New Roman"/>
          <w:sz w:val="24"/>
          <w:lang w:val="ru-RU"/>
        </w:rPr>
        <w:t xml:space="preserve"> связи, в свою очередь, наиболее </w:t>
      </w:r>
      <w:r w:rsidRPr="00D8518B">
        <w:rPr>
          <w:rFonts w:cs="Times New Roman"/>
          <w:sz w:val="24"/>
        </w:rPr>
        <w:t> </w:t>
      </w:r>
      <w:r w:rsidRPr="00D8518B">
        <w:rPr>
          <w:rFonts w:cs="Times New Roman"/>
          <w:sz w:val="24"/>
          <w:lang w:val="ru-RU"/>
        </w:rPr>
        <w:t xml:space="preserve">полно </w:t>
      </w:r>
      <w:r w:rsidRPr="00D8518B">
        <w:rPr>
          <w:rFonts w:cs="Times New Roman"/>
          <w:sz w:val="24"/>
        </w:rPr>
        <w:t> </w:t>
      </w:r>
      <w:r w:rsidRPr="00D8518B">
        <w:rPr>
          <w:rFonts w:cs="Times New Roman"/>
          <w:sz w:val="24"/>
          <w:lang w:val="ru-RU"/>
        </w:rPr>
        <w:t xml:space="preserve">воплощаются через применение технологии интегрированного обучения. </w:t>
      </w:r>
      <w:r w:rsidRPr="00D8518B">
        <w:rPr>
          <w:rFonts w:cs="Times New Roman"/>
          <w:sz w:val="24"/>
        </w:rPr>
        <w:t> 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2. </w:t>
      </w:r>
      <w:proofErr w:type="gramStart"/>
      <w:r w:rsidRPr="00D8518B">
        <w:rPr>
          <w:rFonts w:cs="Times New Roman"/>
          <w:sz w:val="24"/>
          <w:lang w:val="ru-RU"/>
        </w:rPr>
        <w:t xml:space="preserve">Предметным: включающим освоенные обучающимися в ходе изучения учебного предмета умения, специфические для данной предметной области, виды деятельности по </w:t>
      </w:r>
      <w:r w:rsidRPr="00D8518B">
        <w:rPr>
          <w:rFonts w:cs="Times New Roman"/>
          <w:sz w:val="24"/>
          <w:lang w:val="ru-RU"/>
        </w:rPr>
        <w:lastRenderedPageBreak/>
        <w:t>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владение научной терминологией, ключевыми понятиями, методами и приёмами.</w:t>
      </w:r>
      <w:proofErr w:type="gramEnd"/>
      <w:r w:rsidRPr="00D8518B">
        <w:rPr>
          <w:rFonts w:cs="Times New Roman"/>
          <w:sz w:val="24"/>
          <w:lang w:val="ru-RU"/>
        </w:rPr>
        <w:t xml:space="preserve"> Интегрированные уроки дают большие возможности не только для формирования </w:t>
      </w:r>
      <w:proofErr w:type="spellStart"/>
      <w:r w:rsidRPr="00D8518B">
        <w:rPr>
          <w:rFonts w:cs="Times New Roman"/>
          <w:sz w:val="24"/>
          <w:lang w:val="ru-RU"/>
        </w:rPr>
        <w:t>межпредметных</w:t>
      </w:r>
      <w:proofErr w:type="spellEnd"/>
      <w:r w:rsidRPr="00D8518B">
        <w:rPr>
          <w:rFonts w:cs="Times New Roman"/>
          <w:sz w:val="24"/>
          <w:lang w:val="ru-RU"/>
        </w:rPr>
        <w:t xml:space="preserve"> и </w:t>
      </w:r>
      <w:proofErr w:type="spellStart"/>
      <w:r w:rsidRPr="00D8518B">
        <w:rPr>
          <w:rFonts w:cs="Times New Roman"/>
          <w:sz w:val="24"/>
          <w:lang w:val="ru-RU"/>
        </w:rPr>
        <w:t>метапредметных</w:t>
      </w:r>
      <w:proofErr w:type="spellEnd"/>
      <w:r w:rsidRPr="00D8518B">
        <w:rPr>
          <w:rFonts w:cs="Times New Roman"/>
          <w:sz w:val="24"/>
          <w:lang w:val="ru-RU"/>
        </w:rPr>
        <w:t xml:space="preserve"> результатов. Достижение предложенных в стандарте умений, видов деятельности, невозможно без чётко структурированного инвариантного подхода к разным учебным дисциплинам, без которого проектирование, создание и проведение интегрированных уроков представляется затруднительным. Такой подход позволяет унифицировать как действия по созданию подобного типа уроков, так и умственные действия по успешному усвоению предложенного в них материала.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Если говорить о реализации программы развития универсальных учебных действий, о которой говорится в материалах Стандартов, то можно сделать следующие выводы: 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Интегрированные уроки позволяют, как показывает частичный опыт их применения, позволяют повысить эффективность освоения </w:t>
      </w:r>
      <w:proofErr w:type="gramStart"/>
      <w:r w:rsidRPr="00D8518B">
        <w:rPr>
          <w:rFonts w:cs="Times New Roman"/>
          <w:sz w:val="24"/>
          <w:lang w:val="ru-RU"/>
        </w:rPr>
        <w:t>обучающимися</w:t>
      </w:r>
      <w:proofErr w:type="gramEnd"/>
      <w:r w:rsidRPr="00D8518B">
        <w:rPr>
          <w:rFonts w:cs="Times New Roman"/>
          <w:sz w:val="24"/>
          <w:lang w:val="ru-RU"/>
        </w:rPr>
        <w:t xml:space="preserve"> основной образовательной программы основного общего образования, усвоения знаний и учебных действий. Причина такого положения в том, что на интегрированных уроках происходит заметное «уплотнение» учебного материала, позволяющего компенсировать потери, возникающие вследствие уменьшения количества часов в учебных программах по разным предметам из учебного плана школы. Кроме того, комплексная подача учебного материала позволяет более полно показать как </w:t>
      </w:r>
      <w:proofErr w:type="spellStart"/>
      <w:r w:rsidRPr="00D8518B">
        <w:rPr>
          <w:rFonts w:cs="Times New Roman"/>
          <w:sz w:val="24"/>
          <w:lang w:val="ru-RU"/>
        </w:rPr>
        <w:t>внутрипредметные</w:t>
      </w:r>
      <w:proofErr w:type="spellEnd"/>
      <w:r w:rsidRPr="00D8518B">
        <w:rPr>
          <w:rFonts w:cs="Times New Roman"/>
          <w:sz w:val="24"/>
          <w:lang w:val="ru-RU"/>
        </w:rPr>
        <w:t xml:space="preserve">, так и </w:t>
      </w:r>
      <w:proofErr w:type="spellStart"/>
      <w:r w:rsidRPr="00D8518B">
        <w:rPr>
          <w:rFonts w:cs="Times New Roman"/>
          <w:sz w:val="24"/>
          <w:lang w:val="ru-RU"/>
        </w:rPr>
        <w:t>межпредметные</w:t>
      </w:r>
      <w:proofErr w:type="spellEnd"/>
      <w:r w:rsidRPr="00D8518B">
        <w:rPr>
          <w:rFonts w:cs="Times New Roman"/>
          <w:sz w:val="24"/>
          <w:lang w:val="ru-RU"/>
        </w:rPr>
        <w:t xml:space="preserve"> связи, что ведёт к повышению вероятности формирования </w:t>
      </w:r>
      <w:proofErr w:type="spellStart"/>
      <w:r w:rsidRPr="00D8518B">
        <w:rPr>
          <w:rFonts w:cs="Times New Roman"/>
          <w:sz w:val="24"/>
          <w:lang w:val="ru-RU"/>
        </w:rPr>
        <w:t>метапредметных</w:t>
      </w:r>
      <w:proofErr w:type="spellEnd"/>
      <w:r w:rsidRPr="00D8518B">
        <w:rPr>
          <w:rFonts w:cs="Times New Roman"/>
          <w:sz w:val="24"/>
          <w:lang w:val="ru-RU"/>
        </w:rPr>
        <w:t xml:space="preserve"> результатов.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Говоря о расширение возможностей ориентации в различных предметных областях, научном и социальном проектировании, профессиональной ориентации, строении и осуществлении учебной деятельности, следует отметить, что интеграция знаний значительно расширяет познавательный горизонт учащегося, позволяет смотреть на изучаемую область знания с точки зрения не одного, а нескольких учебных предметов. Такой взгляд даёт возможность более осознанного участия в научном и социальном проектировании (в зависимости от выбранного направления деятельности). Кроме того, за этот счёт происходит формирование у обучающихся основ культуры исследовательской и проектной деятельности и навыков разработки, реализации презентации результатов </w:t>
      </w:r>
      <w:proofErr w:type="gramStart"/>
      <w:r w:rsidRPr="00D8518B">
        <w:rPr>
          <w:rFonts w:cs="Times New Roman"/>
          <w:sz w:val="24"/>
          <w:lang w:val="ru-RU"/>
        </w:rPr>
        <w:t>обучающимися</w:t>
      </w:r>
      <w:proofErr w:type="gramEnd"/>
      <w:r w:rsidRPr="00D8518B">
        <w:rPr>
          <w:rFonts w:cs="Times New Roman"/>
          <w:sz w:val="24"/>
          <w:lang w:val="ru-RU"/>
        </w:rPr>
        <w:t xml:space="preserve"> результатов исследования, предметного или </w:t>
      </w:r>
      <w:proofErr w:type="spellStart"/>
      <w:r w:rsidRPr="00D8518B">
        <w:rPr>
          <w:rFonts w:cs="Times New Roman"/>
          <w:sz w:val="24"/>
          <w:lang w:val="ru-RU"/>
        </w:rPr>
        <w:t>межпредметного</w:t>
      </w:r>
      <w:proofErr w:type="spellEnd"/>
      <w:r w:rsidRPr="00D8518B">
        <w:rPr>
          <w:rFonts w:cs="Times New Roman"/>
          <w:sz w:val="24"/>
          <w:lang w:val="ru-RU"/>
        </w:rPr>
        <w:t xml:space="preserve"> учебного проекта, направленного на решение научной, личностно и (или) социально значимой проблемы.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lastRenderedPageBreak/>
        <w:t xml:space="preserve">С точки зрения </w:t>
      </w:r>
      <w:proofErr w:type="spellStart"/>
      <w:r w:rsidRPr="00D8518B">
        <w:rPr>
          <w:rFonts w:cs="Times New Roman"/>
          <w:sz w:val="24"/>
          <w:lang w:val="ru-RU"/>
        </w:rPr>
        <w:t>компетентностного</w:t>
      </w:r>
      <w:proofErr w:type="spellEnd"/>
      <w:r w:rsidRPr="00D8518B">
        <w:rPr>
          <w:rFonts w:cs="Times New Roman"/>
          <w:sz w:val="24"/>
          <w:lang w:val="ru-RU"/>
        </w:rPr>
        <w:t xml:space="preserve"> подхода происходит формирования компетенций и компетентностей в предметных областях, учебно-исследовательской и проектной деятельности. Важное место занимает здесь развитие информационно-коммуникационных технологий на уровне общего пользования, включая владение информационно-коммуникационными технологиями, поиском, построением и передачей информации, презентацией выполненных работ, основами информационной безопасности, умением безопасного использования средств информационно-коммуникационных технологий (далее–ИКТ) и сети Интернет.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Дальнейшая работа на основе интегрированных уроков может развиваться в направлении формирования навыков участия в различных формах организации учебно-исследовательской и проектной деятельности (творческие конкурсы, олимпиады, научные общества, научно-практические конференции, олимпиады, рациональные образовательные программы и т. д.).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Отмеченная как внеурочная, деятельность может иметь проявление на собственно интегрированных уроках за счёт</w:t>
      </w:r>
      <w:r w:rsidRPr="00D8518B">
        <w:rPr>
          <w:rFonts w:cs="Times New Roman"/>
          <w:sz w:val="24"/>
        </w:rPr>
        <w:t> </w:t>
      </w:r>
      <w:r w:rsidRPr="00D8518B">
        <w:rPr>
          <w:rFonts w:cs="Times New Roman"/>
          <w:sz w:val="24"/>
          <w:lang w:val="ru-RU"/>
        </w:rPr>
        <w:t xml:space="preserve"> организации на них работ по указанным во </w:t>
      </w:r>
      <w:proofErr w:type="spellStart"/>
      <w:r w:rsidRPr="00D8518B">
        <w:rPr>
          <w:rFonts w:cs="Times New Roman"/>
          <w:sz w:val="24"/>
          <w:lang w:val="ru-RU"/>
        </w:rPr>
        <w:t>ФГОСах</w:t>
      </w:r>
      <w:proofErr w:type="spellEnd"/>
      <w:r w:rsidRPr="00D8518B">
        <w:rPr>
          <w:rFonts w:cs="Times New Roman"/>
          <w:sz w:val="24"/>
          <w:lang w:val="ru-RU"/>
        </w:rPr>
        <w:t xml:space="preserve"> внеурочным направлениям развития личности: духовно-нравственному, </w:t>
      </w:r>
      <w:proofErr w:type="spellStart"/>
      <w:r w:rsidRPr="00D8518B">
        <w:rPr>
          <w:rFonts w:cs="Times New Roman"/>
          <w:sz w:val="24"/>
          <w:lang w:val="ru-RU"/>
        </w:rPr>
        <w:t>общеинтеллектуальному</w:t>
      </w:r>
      <w:proofErr w:type="spellEnd"/>
      <w:r w:rsidRPr="00D8518B">
        <w:rPr>
          <w:rFonts w:cs="Times New Roman"/>
          <w:sz w:val="24"/>
          <w:lang w:val="ru-RU"/>
        </w:rPr>
        <w:t>, общекультурному, в том числе через такие формы, как диспуты, поисковые и научные исследования, что позволяет говорить о связи урочной и внеурочной деятельности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proofErr w:type="gramStart"/>
      <w:r w:rsidRPr="00D8518B">
        <w:rPr>
          <w:rFonts w:cs="Times New Roman"/>
          <w:sz w:val="24"/>
          <w:lang w:val="ru-RU"/>
        </w:rPr>
        <w:t>Таким образом, мы можем говорить о том, что введение в образовательную практику школы интегрированных уроков обеспечивает на практическом уровне формирование личностных ценностно-смысловых ориентиров и установок, личностных, регулятивных, познавательных, коммуникативных универсальных учебных действий; формирует опыт переноса и применения универсальных учебных действий в жизненных ситуациях для решения задач общекультурного, личностного и познавательного развития обучающихся;</w:t>
      </w:r>
      <w:proofErr w:type="gramEnd"/>
      <w:r w:rsidRPr="00D8518B">
        <w:rPr>
          <w:rFonts w:cs="Times New Roman"/>
          <w:sz w:val="24"/>
          <w:lang w:val="ru-RU"/>
        </w:rPr>
        <w:t xml:space="preserve"> повышает эффективность усвоения обучающимися знаний и учебных действий, овладения приёмами учебного сотрудничества и социального взаимодействия со сверстниками, старшими школьниками и взрослыми в совместной учебно-исследовательской и проектной деятельности.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Следует рассмотреть с точки зрения актуальности вопрос преемственности процесса обучения и роли интегративных уроков в нём.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lastRenderedPageBreak/>
        <w:t>Часто узко понимается преемственность и непрерывность между начальной и основной школой. Долгое время считалось, что преемственность касается лишь содержания обучения. На самом деле ученикам переход в пятый класс дается тяжело по большому количеству причин, потому</w:t>
      </w:r>
      <w:r w:rsidRPr="00D8518B">
        <w:rPr>
          <w:rFonts w:cs="Times New Roman"/>
          <w:sz w:val="24"/>
        </w:rPr>
        <w:t> </w:t>
      </w:r>
      <w:r w:rsidRPr="00D8518B">
        <w:rPr>
          <w:rFonts w:cs="Times New Roman"/>
          <w:sz w:val="24"/>
          <w:lang w:val="ru-RU"/>
        </w:rPr>
        <w:t xml:space="preserve"> необходимо выстраивать преемственность не только на уровне содержания, но и на дидактическом, психологическом и методическом уровнях.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Естественно, психологический уровень является во многом определяющим в этом вопросе. Действительно, переход из комфортных, приближенных к семье, условий начальной школы в условия многообразия предметов и преподавателей создаёт значительные трудности у ребёнка как с точки зрения изучения отдельных предметов, так и сточки зрения социализации в новых непривычных условиях. Причём психологический дискомфорт подчёркивается и дидактическими и методическими условиями работы, когда каждая предметная область, каждый предмет имеют собственную структуру, </w:t>
      </w:r>
      <w:proofErr w:type="spellStart"/>
      <w:r w:rsidRPr="00D8518B">
        <w:rPr>
          <w:rFonts w:cs="Times New Roman"/>
          <w:sz w:val="24"/>
          <w:lang w:val="ru-RU"/>
        </w:rPr>
        <w:t>выявленность</w:t>
      </w:r>
      <w:proofErr w:type="spellEnd"/>
      <w:r w:rsidRPr="00D8518B">
        <w:rPr>
          <w:rFonts w:cs="Times New Roman"/>
          <w:sz w:val="24"/>
          <w:lang w:val="ru-RU"/>
        </w:rPr>
        <w:t xml:space="preserve"> понятийного аппарата и методику преподавания.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Для преодоления возникающих трудностей интегративные уроки, проходящие сквозной линией от начальной до старшей школы, дают возможность на определённых этапах обучения показать единство структуры, единство подхода к решению учебных задач. Кроме этого, нивелируется прежнее значение отдельного учителя и его личностных характеристик, которые в новых условиях</w:t>
      </w:r>
      <w:r w:rsidRPr="00D8518B">
        <w:rPr>
          <w:rFonts w:cs="Times New Roman"/>
          <w:sz w:val="24"/>
        </w:rPr>
        <w:t> </w:t>
      </w:r>
      <w:r w:rsidRPr="00D8518B">
        <w:rPr>
          <w:rFonts w:cs="Times New Roman"/>
          <w:sz w:val="24"/>
          <w:lang w:val="ru-RU"/>
        </w:rPr>
        <w:t xml:space="preserve"> проявляются с других сторон, таких как взаимодействие с коллегами, компетентность в смежных или отдалённых областях предметного знания. Изменение характеристик образовательной среды на интегрированных уроках имеет </w:t>
      </w:r>
      <w:proofErr w:type="gramStart"/>
      <w:r w:rsidRPr="00D8518B">
        <w:rPr>
          <w:rFonts w:cs="Times New Roman"/>
          <w:sz w:val="24"/>
          <w:lang w:val="ru-RU"/>
        </w:rPr>
        <w:t>важное значение</w:t>
      </w:r>
      <w:proofErr w:type="gramEnd"/>
      <w:r w:rsidRPr="00D8518B">
        <w:rPr>
          <w:rFonts w:cs="Times New Roman"/>
          <w:sz w:val="24"/>
          <w:lang w:val="ru-RU"/>
        </w:rPr>
        <w:t xml:space="preserve"> с точки зрения развития мотивации к учению. 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Исследователи неоднократно констатируют в своих работах снижение мотивации к учению на уровне средней школы. Определённую «вину» за это несёт и неблагоприятный переход с одной ступени обучения на другую. Возможности интегрированных уроков, рассмотрение которых будет приведено ниже, во многих случаях способствуют снятию возникающего напряжения с одной стороны; с другой - имеют побуждающее значение для подкрепления мотивации к учению. 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Снижение мотивации к учению характеризует опрос выпускников школ Санкт-Петербурга, (</w:t>
      </w:r>
      <w:proofErr w:type="spellStart"/>
      <w:r w:rsidRPr="00D8518B">
        <w:rPr>
          <w:rFonts w:cs="Times New Roman"/>
          <w:sz w:val="24"/>
          <w:lang w:val="ru-RU"/>
        </w:rPr>
        <w:t>Вершловский</w:t>
      </w:r>
      <w:proofErr w:type="spellEnd"/>
      <w:r w:rsidRPr="00D8518B">
        <w:rPr>
          <w:rFonts w:cs="Times New Roman"/>
          <w:sz w:val="24"/>
          <w:lang w:val="ru-RU"/>
        </w:rPr>
        <w:t xml:space="preserve"> С. Г. , Матюшкиной М. Д. «Голоса поколений»):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В ответе на вопрос о согласии с суждением «Больше половины всего, чему меня учили в школе, не понадобится мне в жизни», были получены следующие результаты:</w:t>
      </w:r>
    </w:p>
    <w:tbl>
      <w:tblPr>
        <w:tblW w:w="0" w:type="auto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3160"/>
        <w:gridCol w:w="3145"/>
        <w:gridCol w:w="3319"/>
      </w:tblGrid>
      <w:tr w:rsidR="00AC4EA0" w:rsidRPr="00D8518B" w:rsidTr="00DA0F46">
        <w:trPr>
          <w:trHeight w:val="626"/>
        </w:trPr>
        <w:tc>
          <w:tcPr>
            <w:tcW w:w="31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proofErr w:type="spellStart"/>
            <w:r w:rsidRPr="00D8518B">
              <w:rPr>
                <w:rFonts w:cs="Times New Roman"/>
              </w:rPr>
              <w:lastRenderedPageBreak/>
              <w:t>Согласен</w:t>
            </w:r>
            <w:proofErr w:type="spellEnd"/>
            <w:r w:rsidRPr="00D8518B">
              <w:rPr>
                <w:rFonts w:cs="Times New Roman"/>
              </w:rPr>
              <w:t>, %</w:t>
            </w:r>
          </w:p>
        </w:tc>
        <w:tc>
          <w:tcPr>
            <w:tcW w:w="314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proofErr w:type="spellStart"/>
            <w:r w:rsidRPr="00D8518B">
              <w:rPr>
                <w:rFonts w:cs="Times New Roman"/>
              </w:rPr>
              <w:t>Затрудняюсь</w:t>
            </w:r>
            <w:proofErr w:type="spellEnd"/>
            <w:r w:rsidRPr="00D8518B">
              <w:rPr>
                <w:rFonts w:cs="Times New Roman"/>
              </w:rPr>
              <w:t xml:space="preserve"> </w:t>
            </w:r>
            <w:proofErr w:type="spellStart"/>
            <w:r w:rsidRPr="00D8518B">
              <w:rPr>
                <w:rFonts w:cs="Times New Roman"/>
              </w:rPr>
              <w:t>ответить</w:t>
            </w:r>
            <w:proofErr w:type="spellEnd"/>
            <w:r w:rsidRPr="00D8518B">
              <w:rPr>
                <w:rFonts w:cs="Times New Roman"/>
              </w:rPr>
              <w:t>, %</w:t>
            </w:r>
          </w:p>
        </w:tc>
        <w:tc>
          <w:tcPr>
            <w:tcW w:w="331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proofErr w:type="spellStart"/>
            <w:r w:rsidRPr="00D8518B">
              <w:rPr>
                <w:rFonts w:cs="Times New Roman"/>
              </w:rPr>
              <w:t>Не</w:t>
            </w:r>
            <w:proofErr w:type="spellEnd"/>
            <w:r w:rsidRPr="00D8518B">
              <w:rPr>
                <w:rFonts w:cs="Times New Roman"/>
              </w:rPr>
              <w:t xml:space="preserve"> </w:t>
            </w:r>
            <w:proofErr w:type="spellStart"/>
            <w:r w:rsidRPr="00D8518B">
              <w:rPr>
                <w:rFonts w:cs="Times New Roman"/>
              </w:rPr>
              <w:t>согласен</w:t>
            </w:r>
            <w:proofErr w:type="spellEnd"/>
            <w:r w:rsidRPr="00D8518B">
              <w:rPr>
                <w:rFonts w:cs="Times New Roman"/>
              </w:rPr>
              <w:t>, %</w:t>
            </w:r>
          </w:p>
        </w:tc>
      </w:tr>
      <w:tr w:rsidR="00AC4EA0" w:rsidRPr="00D8518B" w:rsidTr="00DA0F46">
        <w:trPr>
          <w:trHeight w:val="579"/>
        </w:trPr>
        <w:tc>
          <w:tcPr>
            <w:tcW w:w="316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55,6</w:t>
            </w:r>
          </w:p>
        </w:tc>
        <w:tc>
          <w:tcPr>
            <w:tcW w:w="314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16,1</w:t>
            </w:r>
          </w:p>
        </w:tc>
        <w:tc>
          <w:tcPr>
            <w:tcW w:w="3319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28,2</w:t>
            </w:r>
          </w:p>
        </w:tc>
      </w:tr>
    </w:tbl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</w:rPr>
      </w:pPr>
      <w:r w:rsidRPr="00D8518B">
        <w:rPr>
          <w:rFonts w:cs="Times New Roman"/>
          <w:sz w:val="24"/>
        </w:rPr>
        <w:t> 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Хорошо иллюстрирует эту проблему и высказывание американского педагога </w:t>
      </w:r>
      <w:proofErr w:type="gramStart"/>
      <w:r w:rsidRPr="00D8518B">
        <w:rPr>
          <w:rFonts w:cs="Times New Roman"/>
          <w:sz w:val="24"/>
          <w:lang w:val="ru-RU"/>
        </w:rPr>
        <w:t>Дж</w:t>
      </w:r>
      <w:proofErr w:type="gramEnd"/>
      <w:r w:rsidRPr="00D8518B">
        <w:rPr>
          <w:rFonts w:cs="Times New Roman"/>
          <w:sz w:val="24"/>
          <w:lang w:val="ru-RU"/>
        </w:rPr>
        <w:t xml:space="preserve">. </w:t>
      </w:r>
      <w:proofErr w:type="spellStart"/>
      <w:r w:rsidRPr="00D8518B">
        <w:rPr>
          <w:rFonts w:cs="Times New Roman"/>
          <w:sz w:val="24"/>
          <w:lang w:val="ru-RU"/>
        </w:rPr>
        <w:t>Гудлэта</w:t>
      </w:r>
      <w:proofErr w:type="spellEnd"/>
      <w:r w:rsidRPr="00D8518B">
        <w:rPr>
          <w:rFonts w:cs="Times New Roman"/>
          <w:sz w:val="24"/>
          <w:lang w:val="ru-RU"/>
        </w:rPr>
        <w:t>: «Чем дальше, тем больше ученики относятся к школе чисто инструментально – ценность самого знания становится второстепенной по сравнению с отметками и аттестатом». Такой потребительское отношение к процессу обучения косвенно свидетельствует о снижении роли самого процесса получения образования.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Ещё одни данные, говорящие об отсутствии интереса к учению приведены из того же источника: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Процент </w:t>
      </w:r>
      <w:proofErr w:type="gramStart"/>
      <w:r w:rsidRPr="00D8518B">
        <w:rPr>
          <w:rFonts w:cs="Times New Roman"/>
          <w:sz w:val="24"/>
          <w:lang w:val="ru-RU"/>
        </w:rPr>
        <w:t>ответивших</w:t>
      </w:r>
      <w:proofErr w:type="gramEnd"/>
      <w:r w:rsidRPr="00D8518B">
        <w:rPr>
          <w:rFonts w:cs="Times New Roman"/>
          <w:sz w:val="24"/>
          <w:lang w:val="ru-RU"/>
        </w:rPr>
        <w:t>, что учиться им было неинтересно:</w:t>
      </w:r>
      <w:r w:rsidRPr="00D8518B">
        <w:rPr>
          <w:rFonts w:cs="Times New Roman"/>
          <w:sz w:val="24"/>
        </w:rPr>
        <w:t> </w:t>
      </w:r>
    </w:p>
    <w:tbl>
      <w:tblPr>
        <w:tblW w:w="0" w:type="auto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1080"/>
        <w:gridCol w:w="1065"/>
        <w:gridCol w:w="1065"/>
        <w:gridCol w:w="1065"/>
        <w:gridCol w:w="1065"/>
        <w:gridCol w:w="897"/>
        <w:gridCol w:w="993"/>
        <w:gridCol w:w="992"/>
        <w:gridCol w:w="992"/>
        <w:gridCol w:w="971"/>
      </w:tblGrid>
      <w:tr w:rsidR="00AC4EA0" w:rsidRPr="00D8518B" w:rsidTr="00DA0F46">
        <w:tc>
          <w:tcPr>
            <w:tcW w:w="10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1995</w:t>
            </w:r>
          </w:p>
        </w:tc>
        <w:tc>
          <w:tcPr>
            <w:tcW w:w="106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1997</w:t>
            </w:r>
          </w:p>
        </w:tc>
        <w:tc>
          <w:tcPr>
            <w:tcW w:w="106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1999</w:t>
            </w:r>
          </w:p>
        </w:tc>
        <w:tc>
          <w:tcPr>
            <w:tcW w:w="106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2001</w:t>
            </w:r>
          </w:p>
        </w:tc>
        <w:tc>
          <w:tcPr>
            <w:tcW w:w="106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2003</w:t>
            </w:r>
          </w:p>
        </w:tc>
        <w:tc>
          <w:tcPr>
            <w:tcW w:w="89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2005</w:t>
            </w:r>
          </w:p>
        </w:tc>
        <w:tc>
          <w:tcPr>
            <w:tcW w:w="99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2007</w:t>
            </w:r>
          </w:p>
        </w:tc>
        <w:tc>
          <w:tcPr>
            <w:tcW w:w="99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2009</w:t>
            </w:r>
          </w:p>
        </w:tc>
        <w:tc>
          <w:tcPr>
            <w:tcW w:w="99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2012</w:t>
            </w:r>
          </w:p>
        </w:tc>
        <w:tc>
          <w:tcPr>
            <w:tcW w:w="97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  <w:lang w:val="ru-RU"/>
              </w:rPr>
            </w:pPr>
            <w:r w:rsidRPr="00D8518B">
              <w:rPr>
                <w:rFonts w:cs="Times New Roman"/>
                <w:lang w:val="ru-RU"/>
              </w:rPr>
              <w:t>2014</w:t>
            </w:r>
          </w:p>
        </w:tc>
      </w:tr>
      <w:tr w:rsidR="00AC4EA0" w:rsidRPr="00D8518B" w:rsidTr="00DA0F46">
        <w:tc>
          <w:tcPr>
            <w:tcW w:w="10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9</w:t>
            </w:r>
          </w:p>
        </w:tc>
        <w:tc>
          <w:tcPr>
            <w:tcW w:w="106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10</w:t>
            </w:r>
          </w:p>
        </w:tc>
        <w:tc>
          <w:tcPr>
            <w:tcW w:w="106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8</w:t>
            </w:r>
          </w:p>
        </w:tc>
        <w:tc>
          <w:tcPr>
            <w:tcW w:w="106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5</w:t>
            </w:r>
          </w:p>
        </w:tc>
        <w:tc>
          <w:tcPr>
            <w:tcW w:w="106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8</w:t>
            </w:r>
          </w:p>
        </w:tc>
        <w:tc>
          <w:tcPr>
            <w:tcW w:w="897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12</w:t>
            </w:r>
          </w:p>
        </w:tc>
        <w:tc>
          <w:tcPr>
            <w:tcW w:w="993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21</w:t>
            </w:r>
          </w:p>
        </w:tc>
        <w:tc>
          <w:tcPr>
            <w:tcW w:w="99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19</w:t>
            </w:r>
          </w:p>
        </w:tc>
        <w:tc>
          <w:tcPr>
            <w:tcW w:w="99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14</w:t>
            </w:r>
          </w:p>
        </w:tc>
        <w:tc>
          <w:tcPr>
            <w:tcW w:w="971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  <w:lang w:val="ru-RU"/>
              </w:rPr>
            </w:pPr>
            <w:r w:rsidRPr="00D8518B">
              <w:rPr>
                <w:rFonts w:cs="Times New Roman"/>
                <w:lang w:val="ru-RU"/>
              </w:rPr>
              <w:t>15</w:t>
            </w:r>
          </w:p>
        </w:tc>
      </w:tr>
    </w:tbl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</w:rPr>
      </w:pPr>
      <w:r w:rsidRPr="00D8518B">
        <w:rPr>
          <w:rFonts w:cs="Times New Roman"/>
          <w:sz w:val="24"/>
        </w:rPr>
        <w:t> 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Снижение процента к 2012 году находится в пределах допустимой погрешности и не свидетельствует о повышение интереса к учению в связи с введением новых стандартов обучения.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Определённое значение имеет в существовании этой тенденции организационно-педагогические проблемы, создающие перегрузку учащихся, не позволяющие полноценно использовать их познавательные ресурсы; стереотипы восприятия учениками учителей и учителями – учеников.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Интегрированные уроки, как показывает существующая практика их проведения, позволяет сместить существующие границы между </w:t>
      </w:r>
      <w:proofErr w:type="gramStart"/>
      <w:r w:rsidRPr="00D8518B">
        <w:rPr>
          <w:rFonts w:cs="Times New Roman"/>
          <w:sz w:val="24"/>
          <w:lang w:val="ru-RU"/>
        </w:rPr>
        <w:t>обучающимися</w:t>
      </w:r>
      <w:proofErr w:type="gramEnd"/>
      <w:r w:rsidRPr="00D8518B">
        <w:rPr>
          <w:rFonts w:cs="Times New Roman"/>
          <w:sz w:val="24"/>
          <w:lang w:val="ru-RU"/>
        </w:rPr>
        <w:t xml:space="preserve"> с интересом и по инерции (по необходимости) в сторону первых. Здесь имеет значение как изменение формы проведения урока, так и комплексность содержания. По мнению учащихся, им интересно разбирать показанные им разнообразные связи между предметным содержанием, предъявленные </w:t>
      </w:r>
      <w:r w:rsidRPr="00D8518B">
        <w:rPr>
          <w:rFonts w:cs="Times New Roman"/>
          <w:sz w:val="24"/>
          <w:lang w:val="ru-RU"/>
        </w:rPr>
        <w:lastRenderedPageBreak/>
        <w:t xml:space="preserve">взаимосвязи фактов и явлений. 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Таким образом, изменение формы проведения урока оказывает решающее влияние на изменение предметного содержания и, следовательно, на изменение </w:t>
      </w:r>
      <w:proofErr w:type="spellStart"/>
      <w:r w:rsidRPr="00D8518B">
        <w:rPr>
          <w:rFonts w:cs="Times New Roman"/>
          <w:sz w:val="24"/>
          <w:lang w:val="ru-RU"/>
        </w:rPr>
        <w:t>мотивированности</w:t>
      </w:r>
      <w:proofErr w:type="spellEnd"/>
      <w:r w:rsidRPr="00D8518B">
        <w:rPr>
          <w:rFonts w:cs="Times New Roman"/>
          <w:sz w:val="24"/>
          <w:lang w:val="ru-RU"/>
        </w:rPr>
        <w:t xml:space="preserve"> учащихся.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proofErr w:type="gramStart"/>
      <w:r w:rsidRPr="00D8518B">
        <w:rPr>
          <w:rFonts w:cs="Times New Roman"/>
          <w:sz w:val="24"/>
          <w:lang w:val="ru-RU"/>
        </w:rPr>
        <w:t xml:space="preserve">Ещё одна серьёзная проблема, связанная как с внутренней политикой государства, так и с влиянием внешних факторов – с одной стороны, свидетельствующие о значительном месте в умах учащихся </w:t>
      </w:r>
      <w:proofErr w:type="spellStart"/>
      <w:r w:rsidRPr="00D8518B">
        <w:rPr>
          <w:rFonts w:cs="Times New Roman"/>
          <w:sz w:val="24"/>
          <w:lang w:val="ru-RU"/>
        </w:rPr>
        <w:t>интолерантности</w:t>
      </w:r>
      <w:proofErr w:type="spellEnd"/>
      <w:r w:rsidRPr="00D8518B">
        <w:rPr>
          <w:rFonts w:cs="Times New Roman"/>
          <w:sz w:val="24"/>
          <w:lang w:val="ru-RU"/>
        </w:rPr>
        <w:t xml:space="preserve"> и желании жить в обществе, устройство которого отвечает российской специфике, нашим историческим традициям; с другой – явное увеличение желающих среди выпускников покинуть страну ради жизни в других государствах. </w:t>
      </w:r>
      <w:proofErr w:type="gramEnd"/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Так, на </w:t>
      </w:r>
      <w:proofErr w:type="gramStart"/>
      <w:r w:rsidRPr="00D8518B">
        <w:rPr>
          <w:rFonts w:cs="Times New Roman"/>
          <w:sz w:val="24"/>
          <w:lang w:val="ru-RU"/>
        </w:rPr>
        <w:t>вопрос</w:t>
      </w:r>
      <w:proofErr w:type="gramEnd"/>
      <w:r w:rsidRPr="00D8518B">
        <w:rPr>
          <w:rFonts w:cs="Times New Roman"/>
          <w:sz w:val="24"/>
          <w:lang w:val="ru-RU"/>
        </w:rPr>
        <w:t xml:space="preserve"> «В каком обществе вы хотели бы жить?» были получены такие результаты:</w:t>
      </w:r>
    </w:p>
    <w:tbl>
      <w:tblPr>
        <w:tblW w:w="0" w:type="auto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3210"/>
        <w:gridCol w:w="3195"/>
        <w:gridCol w:w="3370"/>
      </w:tblGrid>
      <w:tr w:rsidR="00AC4EA0" w:rsidRPr="00D8518B" w:rsidTr="00DA0F46">
        <w:tc>
          <w:tcPr>
            <w:tcW w:w="321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proofErr w:type="spellStart"/>
            <w:r w:rsidRPr="00D8518B">
              <w:rPr>
                <w:rFonts w:cs="Times New Roman"/>
              </w:rPr>
              <w:t>Вариант</w:t>
            </w:r>
            <w:proofErr w:type="spellEnd"/>
            <w:r w:rsidRPr="00D8518B">
              <w:rPr>
                <w:rFonts w:cs="Times New Roman"/>
              </w:rPr>
              <w:t xml:space="preserve"> </w:t>
            </w:r>
            <w:proofErr w:type="spellStart"/>
            <w:r w:rsidRPr="00D8518B">
              <w:rPr>
                <w:rFonts w:cs="Times New Roman"/>
              </w:rPr>
              <w:t>ответа</w:t>
            </w:r>
            <w:proofErr w:type="spellEnd"/>
          </w:p>
        </w:tc>
        <w:tc>
          <w:tcPr>
            <w:tcW w:w="31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20</w:t>
            </w:r>
            <w:r w:rsidRPr="00D8518B">
              <w:rPr>
                <w:rFonts w:cs="Times New Roman"/>
                <w:lang w:val="ru-RU"/>
              </w:rPr>
              <w:t>12</w:t>
            </w:r>
            <w:r w:rsidRPr="00D8518B">
              <w:rPr>
                <w:rFonts w:cs="Times New Roman"/>
              </w:rPr>
              <w:t>,%</w:t>
            </w:r>
          </w:p>
        </w:tc>
        <w:tc>
          <w:tcPr>
            <w:tcW w:w="33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20</w:t>
            </w:r>
            <w:r w:rsidRPr="00D8518B">
              <w:rPr>
                <w:rFonts w:cs="Times New Roman"/>
                <w:lang w:val="ru-RU"/>
              </w:rPr>
              <w:t>14</w:t>
            </w:r>
            <w:r w:rsidRPr="00D8518B">
              <w:rPr>
                <w:rFonts w:cs="Times New Roman"/>
              </w:rPr>
              <w:t>,%</w:t>
            </w:r>
          </w:p>
        </w:tc>
      </w:tr>
      <w:tr w:rsidR="00AC4EA0" w:rsidRPr="00D8518B" w:rsidTr="00DA0F46">
        <w:tc>
          <w:tcPr>
            <w:tcW w:w="321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  <w:lang w:val="ru-RU"/>
              </w:rPr>
            </w:pPr>
            <w:r w:rsidRPr="00D8518B">
              <w:rPr>
                <w:rFonts w:cs="Times New Roman"/>
                <w:lang w:val="ru-RU"/>
              </w:rPr>
              <w:t>…</w:t>
            </w:r>
            <w:proofErr w:type="gramStart"/>
            <w:r w:rsidRPr="00D8518B">
              <w:rPr>
                <w:rFonts w:cs="Times New Roman"/>
                <w:lang w:val="ru-RU"/>
              </w:rPr>
              <w:t>устройство</w:t>
            </w:r>
            <w:proofErr w:type="gramEnd"/>
            <w:r w:rsidRPr="00D8518B">
              <w:rPr>
                <w:rFonts w:cs="Times New Roman"/>
                <w:lang w:val="ru-RU"/>
              </w:rPr>
              <w:t xml:space="preserve"> которого отвечает российской специфике, нашим историческим традициям, народному духу</w:t>
            </w:r>
          </w:p>
        </w:tc>
        <w:tc>
          <w:tcPr>
            <w:tcW w:w="319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23,8</w:t>
            </w:r>
          </w:p>
        </w:tc>
        <w:tc>
          <w:tcPr>
            <w:tcW w:w="337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23,7</w:t>
            </w:r>
          </w:p>
        </w:tc>
      </w:tr>
    </w:tbl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</w:rPr>
      </w:pPr>
      <w:r w:rsidRPr="00D8518B">
        <w:rPr>
          <w:rFonts w:cs="Times New Roman"/>
          <w:sz w:val="24"/>
        </w:rPr>
        <w:t> 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А на вопрос о дальнейшем месте жительства </w:t>
      </w:r>
      <w:proofErr w:type="spellStart"/>
      <w:r w:rsidRPr="00D8518B">
        <w:rPr>
          <w:rFonts w:cs="Times New Roman"/>
          <w:sz w:val="24"/>
          <w:lang w:val="ru-RU"/>
        </w:rPr>
        <w:t>отвечено</w:t>
      </w:r>
      <w:proofErr w:type="spellEnd"/>
      <w:r w:rsidRPr="00D8518B">
        <w:rPr>
          <w:rFonts w:cs="Times New Roman"/>
          <w:sz w:val="24"/>
          <w:lang w:val="ru-RU"/>
        </w:rPr>
        <w:t xml:space="preserve"> так:</w:t>
      </w:r>
    </w:p>
    <w:tbl>
      <w:tblPr>
        <w:tblW w:w="0" w:type="auto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3210"/>
        <w:gridCol w:w="3195"/>
        <w:gridCol w:w="3370"/>
      </w:tblGrid>
      <w:tr w:rsidR="00AC4EA0" w:rsidRPr="00D8518B" w:rsidTr="00DA0F46">
        <w:tc>
          <w:tcPr>
            <w:tcW w:w="321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tabs>
                <w:tab w:val="right" w:pos="3154"/>
              </w:tabs>
              <w:snapToGrid w:val="0"/>
              <w:spacing w:after="283" w:line="360" w:lineRule="auto"/>
              <w:jc w:val="both"/>
              <w:rPr>
                <w:rFonts w:cs="Times New Roman"/>
                <w:lang w:val="ru-RU"/>
              </w:rPr>
            </w:pPr>
            <w:r w:rsidRPr="00D8518B">
              <w:rPr>
                <w:rFonts w:cs="Times New Roman"/>
              </w:rPr>
              <w:t> </w:t>
            </w:r>
            <w:r w:rsidRPr="00D8518B">
              <w:rPr>
                <w:rFonts w:cs="Times New Roman"/>
                <w:lang w:val="ru-RU"/>
              </w:rPr>
              <w:tab/>
            </w:r>
          </w:p>
        </w:tc>
        <w:tc>
          <w:tcPr>
            <w:tcW w:w="31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20</w:t>
            </w:r>
            <w:r w:rsidRPr="00D8518B">
              <w:rPr>
                <w:rFonts w:cs="Times New Roman"/>
                <w:lang w:val="ru-RU"/>
              </w:rPr>
              <w:t>12</w:t>
            </w:r>
            <w:r w:rsidRPr="00D8518B">
              <w:rPr>
                <w:rFonts w:cs="Times New Roman"/>
              </w:rPr>
              <w:t>, %</w:t>
            </w:r>
          </w:p>
        </w:tc>
        <w:tc>
          <w:tcPr>
            <w:tcW w:w="33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20</w:t>
            </w:r>
            <w:r w:rsidRPr="00D8518B">
              <w:rPr>
                <w:rFonts w:cs="Times New Roman"/>
                <w:lang w:val="ru-RU"/>
              </w:rPr>
              <w:t>14</w:t>
            </w:r>
            <w:r w:rsidRPr="00D8518B">
              <w:rPr>
                <w:rFonts w:cs="Times New Roman"/>
              </w:rPr>
              <w:t>, %</w:t>
            </w:r>
          </w:p>
        </w:tc>
      </w:tr>
      <w:tr w:rsidR="00AC4EA0" w:rsidRPr="00D8518B" w:rsidTr="00DA0F46">
        <w:tc>
          <w:tcPr>
            <w:tcW w:w="321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proofErr w:type="spellStart"/>
            <w:r w:rsidRPr="00D8518B">
              <w:rPr>
                <w:rFonts w:cs="Times New Roman"/>
              </w:rPr>
              <w:t>За</w:t>
            </w:r>
            <w:proofErr w:type="spellEnd"/>
            <w:r w:rsidRPr="00D8518B">
              <w:rPr>
                <w:rFonts w:cs="Times New Roman"/>
              </w:rPr>
              <w:t xml:space="preserve"> </w:t>
            </w:r>
            <w:proofErr w:type="spellStart"/>
            <w:r w:rsidRPr="00D8518B">
              <w:rPr>
                <w:rFonts w:cs="Times New Roman"/>
              </w:rPr>
              <w:t>границей</w:t>
            </w:r>
            <w:proofErr w:type="spellEnd"/>
          </w:p>
        </w:tc>
        <w:tc>
          <w:tcPr>
            <w:tcW w:w="319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35,5</w:t>
            </w:r>
          </w:p>
        </w:tc>
        <w:tc>
          <w:tcPr>
            <w:tcW w:w="337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49,4</w:t>
            </w:r>
          </w:p>
        </w:tc>
      </w:tr>
    </w:tbl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</w:rPr>
      </w:pPr>
      <w:r w:rsidRPr="00D8518B">
        <w:rPr>
          <w:rFonts w:cs="Times New Roman"/>
          <w:sz w:val="24"/>
        </w:rPr>
        <w:t> 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Следовательно, здесь наблюдается возможность за счёт привлечения национального компонента, опоры на российские данные несколько скорректировать эту негативную тенденцию. Ни в коем случае не замыкаясь на уровне культурно-исторической изоляции, приоритет отдаётся российской науке, культуре вопреки большим объёмам информации, </w:t>
      </w:r>
      <w:r w:rsidRPr="00D8518B">
        <w:rPr>
          <w:rFonts w:cs="Times New Roman"/>
          <w:sz w:val="24"/>
          <w:lang w:val="ru-RU"/>
        </w:rPr>
        <w:lastRenderedPageBreak/>
        <w:t xml:space="preserve">ориентированным на другое восприятие жизненных ситуаций, на другие морально-этические ценности. Как показывает практика, пока ещё единичных проведённых интегрированных уроков, привлечение в них внимания к </w:t>
      </w:r>
      <w:proofErr w:type="gramStart"/>
      <w:r w:rsidRPr="00D8518B">
        <w:rPr>
          <w:rFonts w:cs="Times New Roman"/>
          <w:sz w:val="24"/>
          <w:lang w:val="ru-RU"/>
        </w:rPr>
        <w:t>материалам, основанным на российской тематике приводит</w:t>
      </w:r>
      <w:proofErr w:type="gramEnd"/>
      <w:r w:rsidRPr="00D8518B">
        <w:rPr>
          <w:rFonts w:cs="Times New Roman"/>
          <w:sz w:val="24"/>
          <w:lang w:val="ru-RU"/>
        </w:rPr>
        <w:t xml:space="preserve"> к повышенному интересу среди учащихся к истории и современности России.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Говоря о средствах реализации </w:t>
      </w:r>
      <w:proofErr w:type="spellStart"/>
      <w:r w:rsidRPr="00D8518B">
        <w:rPr>
          <w:rFonts w:cs="Times New Roman"/>
          <w:sz w:val="24"/>
          <w:lang w:val="ru-RU"/>
        </w:rPr>
        <w:t>межпредметных</w:t>
      </w:r>
      <w:proofErr w:type="spellEnd"/>
      <w:r w:rsidRPr="00D8518B">
        <w:rPr>
          <w:rFonts w:cs="Times New Roman"/>
          <w:sz w:val="24"/>
          <w:lang w:val="ru-RU"/>
        </w:rPr>
        <w:t xml:space="preserve"> связей и формировании </w:t>
      </w:r>
      <w:proofErr w:type="spellStart"/>
      <w:r w:rsidRPr="00D8518B">
        <w:rPr>
          <w:rFonts w:cs="Times New Roman"/>
          <w:sz w:val="24"/>
          <w:lang w:val="ru-RU"/>
        </w:rPr>
        <w:t>метапредметных</w:t>
      </w:r>
      <w:proofErr w:type="spellEnd"/>
      <w:r w:rsidRPr="00D8518B">
        <w:rPr>
          <w:rFonts w:cs="Times New Roman"/>
          <w:sz w:val="24"/>
          <w:lang w:val="ru-RU"/>
        </w:rPr>
        <w:t xml:space="preserve"> результатов, можно говорить об их разнообразии: наряду со специальным </w:t>
      </w:r>
      <w:proofErr w:type="gramStart"/>
      <w:r w:rsidRPr="00D8518B">
        <w:rPr>
          <w:rFonts w:cs="Times New Roman"/>
          <w:sz w:val="24"/>
          <w:lang w:val="ru-RU"/>
        </w:rPr>
        <w:t>образом</w:t>
      </w:r>
      <w:proofErr w:type="gramEnd"/>
      <w:r w:rsidRPr="00D8518B">
        <w:rPr>
          <w:rFonts w:cs="Times New Roman"/>
          <w:sz w:val="24"/>
          <w:lang w:val="ru-RU"/>
        </w:rPr>
        <w:t xml:space="preserve"> сконструированным вопросам, наглядным пособиям, текстам, </w:t>
      </w:r>
      <w:proofErr w:type="spellStart"/>
      <w:r w:rsidRPr="00D8518B">
        <w:rPr>
          <w:rFonts w:cs="Times New Roman"/>
          <w:sz w:val="24"/>
          <w:lang w:val="ru-RU"/>
        </w:rPr>
        <w:t>проблемныме</w:t>
      </w:r>
      <w:proofErr w:type="spellEnd"/>
      <w:r w:rsidRPr="00D8518B">
        <w:rPr>
          <w:rFonts w:cs="Times New Roman"/>
          <w:sz w:val="24"/>
          <w:lang w:val="ru-RU"/>
        </w:rPr>
        <w:t xml:space="preserve"> ситуациям и познавательным задачам, конференциям, «интегрированным» учебным дням, пришедшим в дополнение к предметным неделям, факультативным занятиям и олимпиадам,</w:t>
      </w:r>
      <w:r w:rsidRPr="00D8518B">
        <w:rPr>
          <w:rFonts w:cs="Times New Roman"/>
          <w:sz w:val="24"/>
        </w:rPr>
        <w:t> </w:t>
      </w:r>
      <w:r w:rsidRPr="00D8518B">
        <w:rPr>
          <w:rFonts w:cs="Times New Roman"/>
          <w:sz w:val="24"/>
          <w:lang w:val="ru-RU"/>
        </w:rPr>
        <w:t xml:space="preserve"> необходимо развивать и такие направления, как овладение средствами и формами графического отображения объектов или процессов, правилами выполнения графической документации, их обработки на основе анализа и кодирования в другие знаковые системы. 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Многочисленные исследования этого вопроса показывают, что проблема кодирования учебного материала в разных знаковых системах выходит сейчас на ведущие роли в образовательном процессе. Эта проблема находится в области семиотической компетентности учителя и ученика. Умение сделать вывод на основе материала, представленного в графической, символической знаковой системе, умение кодировать материал учебного, учебно-исследовательского, научно-популярного и других видов текста в графическую, знаково-символическую системы становится важным элементом общей компетентности учащегося.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Использование элементов знаково-символической системы в подготовке и проведении интегрированных уроков позволяет значительно сократить объём текстовых материалов и заменить их </w:t>
      </w:r>
      <w:proofErr w:type="gramStart"/>
      <w:r w:rsidRPr="00D8518B">
        <w:rPr>
          <w:rFonts w:cs="Times New Roman"/>
          <w:sz w:val="24"/>
          <w:lang w:val="ru-RU"/>
        </w:rPr>
        <w:t>более образными</w:t>
      </w:r>
      <w:proofErr w:type="gramEnd"/>
      <w:r w:rsidRPr="00D8518B">
        <w:rPr>
          <w:rFonts w:cs="Times New Roman"/>
          <w:sz w:val="24"/>
          <w:lang w:val="ru-RU"/>
        </w:rPr>
        <w:t xml:space="preserve">, эмоциональными знаково-символическими изображениями, несущими в себе скрытый смысл. Таким </w:t>
      </w:r>
      <w:proofErr w:type="gramStart"/>
      <w:r w:rsidRPr="00D8518B">
        <w:rPr>
          <w:rFonts w:cs="Times New Roman"/>
          <w:sz w:val="24"/>
          <w:lang w:val="ru-RU"/>
        </w:rPr>
        <w:t>образом</w:t>
      </w:r>
      <w:proofErr w:type="gramEnd"/>
      <w:r w:rsidRPr="00D8518B">
        <w:rPr>
          <w:rFonts w:cs="Times New Roman"/>
          <w:sz w:val="24"/>
          <w:lang w:val="ru-RU"/>
        </w:rPr>
        <w:t xml:space="preserve"> </w:t>
      </w:r>
      <w:proofErr w:type="spellStart"/>
      <w:r w:rsidRPr="00D8518B">
        <w:rPr>
          <w:rFonts w:cs="Times New Roman"/>
          <w:sz w:val="24"/>
          <w:lang w:val="ru-RU"/>
        </w:rPr>
        <w:t>контекстуально</w:t>
      </w:r>
      <w:proofErr w:type="spellEnd"/>
      <w:r w:rsidRPr="00D8518B">
        <w:rPr>
          <w:rFonts w:cs="Times New Roman"/>
          <w:sz w:val="24"/>
          <w:lang w:val="ru-RU"/>
        </w:rPr>
        <w:t xml:space="preserve"> формируется проблемная ситуация, вызывающая интерес самим ходом решения её. Соответственно, перенос информации, знания, из одной знаковой системы в другую способствует лучшему усвоению учебного материала как на уровне предметном, так и на </w:t>
      </w:r>
      <w:proofErr w:type="spellStart"/>
      <w:r w:rsidRPr="00D8518B">
        <w:rPr>
          <w:rFonts w:cs="Times New Roman"/>
          <w:sz w:val="24"/>
          <w:lang w:val="ru-RU"/>
        </w:rPr>
        <w:t>межпредметном</w:t>
      </w:r>
      <w:proofErr w:type="spellEnd"/>
      <w:r w:rsidRPr="00D8518B">
        <w:rPr>
          <w:rFonts w:cs="Times New Roman"/>
          <w:sz w:val="24"/>
          <w:lang w:val="ru-RU"/>
        </w:rPr>
        <w:t xml:space="preserve">. В таком случае можно говорить и о достижении </w:t>
      </w:r>
      <w:proofErr w:type="spellStart"/>
      <w:r w:rsidRPr="00D8518B">
        <w:rPr>
          <w:rFonts w:cs="Times New Roman"/>
          <w:sz w:val="24"/>
          <w:lang w:val="ru-RU"/>
        </w:rPr>
        <w:t>метапредметных</w:t>
      </w:r>
      <w:proofErr w:type="spellEnd"/>
      <w:r w:rsidRPr="00D8518B">
        <w:rPr>
          <w:rFonts w:cs="Times New Roman"/>
          <w:sz w:val="24"/>
          <w:lang w:val="ru-RU"/>
        </w:rPr>
        <w:t xml:space="preserve"> результатов.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Рассмотрение общих положений, характеризующих важность внедрения интегрированных уроков в образовательный процесс, указывает не только на </w:t>
      </w:r>
      <w:r w:rsidRPr="00D8518B">
        <w:rPr>
          <w:rFonts w:cs="Times New Roman"/>
          <w:b/>
          <w:sz w:val="24"/>
          <w:u w:val="single"/>
          <w:lang w:val="ru-RU"/>
        </w:rPr>
        <w:t>актуальность</w:t>
      </w:r>
      <w:r w:rsidRPr="00D8518B">
        <w:rPr>
          <w:rFonts w:cs="Times New Roman"/>
          <w:sz w:val="24"/>
          <w:lang w:val="ru-RU"/>
        </w:rPr>
        <w:t xml:space="preserve"> подобного рода образовательной деятельности. 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lastRenderedPageBreak/>
        <w:t xml:space="preserve">Создание системы интегрированных уроков в то же самое время становится </w:t>
      </w:r>
      <w:r w:rsidRPr="00D8518B">
        <w:rPr>
          <w:rFonts w:cs="Times New Roman"/>
          <w:b/>
          <w:sz w:val="24"/>
          <w:u w:val="single"/>
          <w:lang w:val="ru-RU"/>
        </w:rPr>
        <w:t>целью</w:t>
      </w:r>
      <w:r w:rsidRPr="00D8518B">
        <w:rPr>
          <w:rFonts w:cs="Times New Roman"/>
          <w:sz w:val="24"/>
          <w:lang w:val="ru-RU"/>
        </w:rPr>
        <w:t xml:space="preserve"> работы школы, а разработка </w:t>
      </w:r>
      <w:proofErr w:type="spellStart"/>
      <w:r w:rsidRPr="00D8518B">
        <w:rPr>
          <w:rFonts w:cs="Times New Roman"/>
          <w:sz w:val="24"/>
          <w:lang w:val="ru-RU"/>
        </w:rPr>
        <w:t>критериальной</w:t>
      </w:r>
      <w:proofErr w:type="spellEnd"/>
      <w:r w:rsidRPr="00D8518B">
        <w:rPr>
          <w:rFonts w:cs="Times New Roman"/>
          <w:sz w:val="24"/>
          <w:lang w:val="ru-RU"/>
        </w:rPr>
        <w:t xml:space="preserve"> базы, матрицы интегрированных уроков, способов оценки результатов деятельности в этом направлении – </w:t>
      </w:r>
      <w:r w:rsidRPr="00D8518B">
        <w:rPr>
          <w:rFonts w:cs="Times New Roman"/>
          <w:b/>
          <w:sz w:val="24"/>
          <w:u w:val="single"/>
          <w:lang w:val="ru-RU"/>
        </w:rPr>
        <w:t>задачами</w:t>
      </w:r>
      <w:r w:rsidRPr="00D8518B">
        <w:rPr>
          <w:rFonts w:cs="Times New Roman"/>
          <w:sz w:val="24"/>
          <w:lang w:val="ru-RU"/>
        </w:rPr>
        <w:t xml:space="preserve"> опытно-экспериментальной работы в этом направлении.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В теоретических исследованиях под интегрированным уроком понимаются любой урок со своей структурой, если для его проведения привлекаются знания, умения и результаты анализа изучаемого материала методами других наук, других учебных предметов.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В работе</w:t>
      </w:r>
      <w:r w:rsidRPr="00D8518B">
        <w:rPr>
          <w:rFonts w:cs="Times New Roman"/>
          <w:sz w:val="24"/>
        </w:rPr>
        <w:t> </w:t>
      </w:r>
      <w:proofErr w:type="spellStart"/>
      <w:r w:rsidRPr="00D8518B">
        <w:rPr>
          <w:rFonts w:cs="Times New Roman"/>
          <w:sz w:val="24"/>
          <w:lang w:val="ru-RU"/>
        </w:rPr>
        <w:t>Кульневича</w:t>
      </w:r>
      <w:proofErr w:type="spellEnd"/>
      <w:r w:rsidRPr="00D8518B">
        <w:rPr>
          <w:rFonts w:cs="Times New Roman"/>
          <w:sz w:val="24"/>
          <w:lang w:val="ru-RU"/>
        </w:rPr>
        <w:t xml:space="preserve"> С. В., </w:t>
      </w:r>
      <w:proofErr w:type="spellStart"/>
      <w:r w:rsidRPr="00D8518B">
        <w:rPr>
          <w:rFonts w:cs="Times New Roman"/>
          <w:sz w:val="24"/>
          <w:lang w:val="ru-RU"/>
        </w:rPr>
        <w:t>Лакоценина</w:t>
      </w:r>
      <w:proofErr w:type="spellEnd"/>
      <w:r w:rsidRPr="00D8518B">
        <w:rPr>
          <w:rFonts w:cs="Times New Roman"/>
          <w:sz w:val="24"/>
          <w:lang w:val="ru-RU"/>
        </w:rPr>
        <w:t xml:space="preserve"> Т.Т.</w:t>
      </w:r>
      <w:r w:rsidRPr="00D8518B">
        <w:rPr>
          <w:rFonts w:cs="Times New Roman"/>
          <w:sz w:val="24"/>
        </w:rPr>
        <w:t> </w:t>
      </w:r>
      <w:r w:rsidRPr="00D8518B">
        <w:rPr>
          <w:rFonts w:cs="Times New Roman"/>
          <w:sz w:val="24"/>
          <w:lang w:val="ru-RU"/>
        </w:rPr>
        <w:t xml:space="preserve">«Анализ современного урока» приводится </w:t>
      </w:r>
      <w:r w:rsidRPr="00D8518B">
        <w:rPr>
          <w:rFonts w:cs="Times New Roman"/>
          <w:sz w:val="24"/>
        </w:rPr>
        <w:t> </w:t>
      </w:r>
      <w:r w:rsidRPr="00D8518B">
        <w:rPr>
          <w:rFonts w:cs="Times New Roman"/>
          <w:sz w:val="24"/>
          <w:lang w:val="ru-RU"/>
        </w:rPr>
        <w:t xml:space="preserve">следующее базовое определение: </w:t>
      </w:r>
      <w:r w:rsidRPr="00D8518B">
        <w:rPr>
          <w:rFonts w:cs="Times New Roman"/>
          <w:sz w:val="24"/>
        </w:rPr>
        <w:t> </w:t>
      </w:r>
      <w:r w:rsidRPr="00D8518B">
        <w:rPr>
          <w:rFonts w:cs="Times New Roman"/>
          <w:sz w:val="24"/>
          <w:lang w:val="ru-RU"/>
        </w:rPr>
        <w:t xml:space="preserve">«Интеграция – это глубокое взаимопроникновение, слияние, насколько это возможно, в одном учебном материале обобщенных знаний в той или иной области». Традиционно, понятие «интеграция» может иметь два значения: </w:t>
      </w:r>
    </w:p>
    <w:p w:rsidR="00AC4EA0" w:rsidRPr="00D8518B" w:rsidRDefault="00AC4EA0" w:rsidP="00AC4EA0">
      <w:pPr>
        <w:pStyle w:val="aa"/>
        <w:spacing w:after="283"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а) создание у учеников целостного представления об окружающем мире (исходя из такого раскрытия этой категории, интеграция рассматривается как цель обучения);</w:t>
      </w:r>
      <w:r w:rsidRPr="00D8518B">
        <w:rPr>
          <w:rFonts w:cs="Times New Roman"/>
          <w:sz w:val="24"/>
          <w:lang w:val="ru-RU"/>
        </w:rPr>
        <w:br/>
        <w:t>б) нахождение общего фундамента взаимопроникновения знаний (в таком понимании интеграция является средством обучения).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proofErr w:type="gramStart"/>
      <w:r w:rsidRPr="00D8518B">
        <w:rPr>
          <w:rFonts w:cs="Times New Roman"/>
          <w:sz w:val="24"/>
          <w:lang w:val="ru-RU"/>
        </w:rPr>
        <w:t>К критериям эффективной реализации интегрированного урока относятся такие как:</w:t>
      </w:r>
      <w:proofErr w:type="gramEnd"/>
    </w:p>
    <w:p w:rsidR="00AC4EA0" w:rsidRPr="00D8518B" w:rsidRDefault="00AC4EA0" w:rsidP="00AC4EA0">
      <w:pPr>
        <w:pStyle w:val="aa"/>
        <w:numPr>
          <w:ilvl w:val="0"/>
          <w:numId w:val="42"/>
        </w:numPr>
        <w:spacing w:after="283"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Активизация познавательной творческой деятельности учащихся, развитие познавательного интереса через проблемное обучение;</w:t>
      </w:r>
    </w:p>
    <w:p w:rsidR="00AC4EA0" w:rsidRPr="00D8518B" w:rsidRDefault="00AC4EA0" w:rsidP="00AC4EA0">
      <w:pPr>
        <w:pStyle w:val="aa"/>
        <w:numPr>
          <w:ilvl w:val="0"/>
          <w:numId w:val="42"/>
        </w:numPr>
        <w:spacing w:after="283"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Вовлечение учащихся в самостоятельную практическую деятельность;</w:t>
      </w:r>
    </w:p>
    <w:p w:rsidR="00AC4EA0" w:rsidRPr="00D8518B" w:rsidRDefault="00AC4EA0" w:rsidP="00AC4EA0">
      <w:pPr>
        <w:pStyle w:val="aa"/>
        <w:numPr>
          <w:ilvl w:val="0"/>
          <w:numId w:val="42"/>
        </w:numPr>
        <w:spacing w:after="283"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Развитие исследовательских навыков и умения принимать самостоятельное решение;</w:t>
      </w:r>
    </w:p>
    <w:p w:rsidR="00AC4EA0" w:rsidRPr="00D8518B" w:rsidRDefault="00AC4EA0" w:rsidP="00AC4EA0">
      <w:pPr>
        <w:pStyle w:val="aa"/>
        <w:numPr>
          <w:ilvl w:val="0"/>
          <w:numId w:val="42"/>
        </w:numPr>
        <w:spacing w:after="283"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Формирование у учащихся современных представлений о целостности и развитии природы и общества;</w:t>
      </w:r>
    </w:p>
    <w:p w:rsidR="00AC4EA0" w:rsidRPr="00D8518B" w:rsidRDefault="00AC4EA0" w:rsidP="00AC4EA0">
      <w:pPr>
        <w:pStyle w:val="aa"/>
        <w:numPr>
          <w:ilvl w:val="0"/>
          <w:numId w:val="42"/>
        </w:numPr>
        <w:spacing w:after="283"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Формирование системного мышления и глубокое осознанное усвоение понятий. </w:t>
      </w:r>
    </w:p>
    <w:p w:rsidR="00AC4EA0" w:rsidRPr="00D8518B" w:rsidRDefault="00AC4EA0" w:rsidP="00AC4EA0">
      <w:pPr>
        <w:pStyle w:val="aa"/>
        <w:spacing w:after="283" w:line="360" w:lineRule="auto"/>
        <w:ind w:left="720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</w:rPr>
        <w:t> 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Функции интегрированных уроков:</w:t>
      </w:r>
    </w:p>
    <w:p w:rsidR="00AC4EA0" w:rsidRPr="00D8518B" w:rsidRDefault="00AC4EA0" w:rsidP="00AC4EA0">
      <w:pPr>
        <w:pStyle w:val="aa"/>
        <w:spacing w:after="283" w:line="360" w:lineRule="auto"/>
        <w:ind w:left="1800" w:hanging="360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lastRenderedPageBreak/>
        <w:t>1.</w:t>
      </w:r>
      <w:r w:rsidRPr="00D8518B">
        <w:rPr>
          <w:rFonts w:cs="Times New Roman"/>
          <w:sz w:val="24"/>
        </w:rPr>
        <w:t>     </w:t>
      </w:r>
      <w:r w:rsidRPr="00D8518B">
        <w:rPr>
          <w:rFonts w:cs="Times New Roman"/>
          <w:sz w:val="24"/>
          <w:lang w:val="ru-RU"/>
        </w:rPr>
        <w:t xml:space="preserve"> Методологическая функция – формирование у учащихся современных представлений изучаемых дисциплин. </w:t>
      </w:r>
    </w:p>
    <w:p w:rsidR="00AC4EA0" w:rsidRPr="00D8518B" w:rsidRDefault="00AC4EA0" w:rsidP="00AC4EA0">
      <w:pPr>
        <w:pStyle w:val="aa"/>
        <w:spacing w:after="283" w:line="360" w:lineRule="auto"/>
        <w:ind w:left="1800" w:hanging="360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2.</w:t>
      </w:r>
      <w:r w:rsidRPr="00D8518B">
        <w:rPr>
          <w:rFonts w:cs="Times New Roman"/>
          <w:sz w:val="24"/>
        </w:rPr>
        <w:t>     </w:t>
      </w:r>
      <w:r w:rsidRPr="00D8518B">
        <w:rPr>
          <w:rFonts w:cs="Times New Roman"/>
          <w:sz w:val="24"/>
          <w:lang w:val="ru-RU"/>
        </w:rPr>
        <w:t xml:space="preserve"> Образовательная функция – формирование системности, связанности отдельных частей как системы, глубины, гибкости осознанность познания. </w:t>
      </w:r>
    </w:p>
    <w:p w:rsidR="00AC4EA0" w:rsidRPr="00D8518B" w:rsidRDefault="00AC4EA0" w:rsidP="00AC4EA0">
      <w:pPr>
        <w:pStyle w:val="aa"/>
        <w:spacing w:after="283" w:line="360" w:lineRule="auto"/>
        <w:ind w:left="1800" w:hanging="360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3.</w:t>
      </w:r>
      <w:r w:rsidRPr="00D8518B">
        <w:rPr>
          <w:rFonts w:cs="Times New Roman"/>
          <w:sz w:val="24"/>
        </w:rPr>
        <w:t>     </w:t>
      </w:r>
      <w:r w:rsidRPr="00D8518B">
        <w:rPr>
          <w:rFonts w:cs="Times New Roman"/>
          <w:sz w:val="24"/>
          <w:lang w:val="ru-RU"/>
        </w:rPr>
        <w:t xml:space="preserve"> Развивающая функция – формирование познавательной активности, преодоление инертности мышления, расширения кругозора. </w:t>
      </w:r>
    </w:p>
    <w:p w:rsidR="00AC4EA0" w:rsidRPr="00D8518B" w:rsidRDefault="00AC4EA0" w:rsidP="00AC4EA0">
      <w:pPr>
        <w:pStyle w:val="aa"/>
        <w:spacing w:after="283" w:line="360" w:lineRule="auto"/>
        <w:ind w:left="1800" w:hanging="360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4.</w:t>
      </w:r>
      <w:r w:rsidRPr="00D8518B">
        <w:rPr>
          <w:rFonts w:cs="Times New Roman"/>
          <w:sz w:val="24"/>
        </w:rPr>
        <w:t>     </w:t>
      </w:r>
      <w:r w:rsidRPr="00D8518B">
        <w:rPr>
          <w:rFonts w:cs="Times New Roman"/>
          <w:sz w:val="24"/>
          <w:lang w:val="ru-RU"/>
        </w:rPr>
        <w:t xml:space="preserve"> Воспитывающая функция – отражает политехническую направленность. </w:t>
      </w:r>
    </w:p>
    <w:p w:rsidR="00AC4EA0" w:rsidRPr="00D8518B" w:rsidRDefault="00AC4EA0" w:rsidP="00AC4EA0">
      <w:pPr>
        <w:pStyle w:val="aa"/>
        <w:spacing w:after="283" w:line="360" w:lineRule="auto"/>
        <w:ind w:left="1800" w:hanging="360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5.</w:t>
      </w:r>
      <w:r w:rsidRPr="00D8518B">
        <w:rPr>
          <w:rFonts w:cs="Times New Roman"/>
          <w:sz w:val="24"/>
        </w:rPr>
        <w:t>     </w:t>
      </w:r>
      <w:r w:rsidRPr="00D8518B">
        <w:rPr>
          <w:rFonts w:cs="Times New Roman"/>
          <w:sz w:val="24"/>
          <w:lang w:val="ru-RU"/>
        </w:rPr>
        <w:t xml:space="preserve"> Конструктивная функция – совершенствование содержания учебного материала, методов и форм организации обучения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Условия проведения интегрированных уроков:</w:t>
      </w:r>
      <w:r w:rsidRPr="00D8518B">
        <w:rPr>
          <w:rFonts w:cs="Times New Roman"/>
          <w:sz w:val="24"/>
        </w:rPr>
        <w:t> </w:t>
      </w:r>
      <w:r w:rsidRPr="00D8518B">
        <w:rPr>
          <w:rFonts w:cs="Times New Roman"/>
          <w:sz w:val="24"/>
          <w:lang w:val="ru-RU"/>
        </w:rPr>
        <w:t xml:space="preserve"> </w:t>
      </w:r>
    </w:p>
    <w:p w:rsidR="00AC4EA0" w:rsidRPr="00D8518B" w:rsidRDefault="00AC4EA0" w:rsidP="00AC4EA0">
      <w:pPr>
        <w:pStyle w:val="aa"/>
        <w:numPr>
          <w:ilvl w:val="0"/>
          <w:numId w:val="35"/>
        </w:numPr>
        <w:spacing w:after="283"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выбор учителем объекта изучения на уроке и</w:t>
      </w:r>
      <w:r w:rsidRPr="00D8518B">
        <w:rPr>
          <w:rFonts w:cs="Times New Roman"/>
          <w:sz w:val="24"/>
        </w:rPr>
        <w:t> </w:t>
      </w:r>
      <w:r w:rsidRPr="00D8518B">
        <w:rPr>
          <w:rFonts w:cs="Times New Roman"/>
          <w:sz w:val="24"/>
          <w:lang w:val="ru-RU"/>
        </w:rPr>
        <w:t xml:space="preserve"> анализ содержание урока. </w:t>
      </w:r>
    </w:p>
    <w:p w:rsidR="00AC4EA0" w:rsidRPr="00D8518B" w:rsidRDefault="00AC4EA0" w:rsidP="00AC4EA0">
      <w:pPr>
        <w:pStyle w:val="aa"/>
        <w:numPr>
          <w:ilvl w:val="0"/>
          <w:numId w:val="35"/>
        </w:numPr>
        <w:spacing w:after="283"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привлечение </w:t>
      </w:r>
      <w:r w:rsidRPr="00D8518B">
        <w:rPr>
          <w:rFonts w:cs="Times New Roman"/>
          <w:sz w:val="24"/>
        </w:rPr>
        <w:t> </w:t>
      </w:r>
      <w:r w:rsidRPr="00D8518B">
        <w:rPr>
          <w:rFonts w:cs="Times New Roman"/>
          <w:sz w:val="24"/>
          <w:lang w:val="ru-RU"/>
        </w:rPr>
        <w:t xml:space="preserve">учащихся к подготовке урока, как правило, они всегда рады помочь учителю. </w:t>
      </w:r>
    </w:p>
    <w:p w:rsidR="00AC4EA0" w:rsidRPr="00D8518B" w:rsidRDefault="00AC4EA0" w:rsidP="00AC4EA0">
      <w:pPr>
        <w:pStyle w:val="aa"/>
        <w:numPr>
          <w:ilvl w:val="0"/>
          <w:numId w:val="35"/>
        </w:numPr>
        <w:spacing w:after="283"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в процессе реализации урока нужно подумать о технологиях самообразования учащихся (этот компонент </w:t>
      </w:r>
      <w:r w:rsidRPr="00D8518B">
        <w:rPr>
          <w:rFonts w:cs="Times New Roman"/>
          <w:sz w:val="24"/>
        </w:rPr>
        <w:t> </w:t>
      </w:r>
      <w:r w:rsidRPr="00D8518B">
        <w:rPr>
          <w:rFonts w:cs="Times New Roman"/>
          <w:sz w:val="24"/>
          <w:lang w:val="ru-RU"/>
        </w:rPr>
        <w:t xml:space="preserve">выделяется и в УУД). </w:t>
      </w:r>
    </w:p>
    <w:p w:rsidR="00AC4EA0" w:rsidRPr="00D8518B" w:rsidRDefault="00AC4EA0" w:rsidP="00AC4EA0">
      <w:pPr>
        <w:pStyle w:val="aa"/>
        <w:numPr>
          <w:ilvl w:val="0"/>
          <w:numId w:val="35"/>
        </w:numPr>
        <w:spacing w:after="283" w:line="360" w:lineRule="auto"/>
        <w:jc w:val="both"/>
        <w:rPr>
          <w:rFonts w:cs="Times New Roman"/>
          <w:sz w:val="24"/>
          <w:lang w:val="ru-RU"/>
        </w:rPr>
      </w:pPr>
      <w:proofErr w:type="gramStart"/>
      <w:r w:rsidRPr="00D8518B">
        <w:rPr>
          <w:rFonts w:cs="Times New Roman"/>
          <w:sz w:val="24"/>
          <w:lang w:val="ru-RU"/>
        </w:rPr>
        <w:t>использовании</w:t>
      </w:r>
      <w:proofErr w:type="gramEnd"/>
      <w:r w:rsidRPr="00D8518B">
        <w:rPr>
          <w:rFonts w:cs="Times New Roman"/>
          <w:sz w:val="24"/>
          <w:lang w:val="ru-RU"/>
        </w:rPr>
        <w:t xml:space="preserve"> методов проблемного обучения, благодаря чему происходит активизация мыслительной деятельности учащихся на всех этапах урока. </w:t>
      </w:r>
    </w:p>
    <w:p w:rsidR="00AC4EA0" w:rsidRPr="00D8518B" w:rsidRDefault="00AC4EA0" w:rsidP="00AC4EA0">
      <w:pPr>
        <w:pStyle w:val="aa"/>
        <w:numPr>
          <w:ilvl w:val="0"/>
          <w:numId w:val="35"/>
        </w:numPr>
        <w:spacing w:after="283"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продуманное сочетание индивидуальных и групповых форм работы так же является неотъемлемой частью интегрированного урока. </w:t>
      </w:r>
    </w:p>
    <w:p w:rsidR="00AC4EA0" w:rsidRPr="00D8518B" w:rsidRDefault="00AC4EA0" w:rsidP="00AC4EA0">
      <w:pPr>
        <w:pStyle w:val="aa"/>
        <w:numPr>
          <w:ilvl w:val="0"/>
          <w:numId w:val="35"/>
        </w:numPr>
        <w:spacing w:after="283"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учет возрастных психологических особенностей обучающихся и их ориентацию на здоровый образ жизни.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Так же невозможно реализовать интегрированный урок, не зная его типов и форм. Интегрированное обучение предполагает проведение уроков с широким использованием современных педагогических технологий и даже предоставляет возможность проведения бинарных</w:t>
      </w:r>
      <w:r w:rsidRPr="00D8518B">
        <w:rPr>
          <w:rFonts w:cs="Times New Roman"/>
          <w:sz w:val="24"/>
        </w:rPr>
        <w:t> </w:t>
      </w:r>
      <w:r w:rsidRPr="00D8518B">
        <w:rPr>
          <w:rFonts w:cs="Times New Roman"/>
          <w:sz w:val="24"/>
          <w:lang w:val="ru-RU"/>
        </w:rPr>
        <w:t xml:space="preserve"> уроков (то есть уроков, на которых одновременно присутствует два учителя).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lastRenderedPageBreak/>
        <w:t xml:space="preserve">Типы интегрированных уроков, соответствующих </w:t>
      </w:r>
      <w:proofErr w:type="spellStart"/>
      <w:r w:rsidRPr="00D8518B">
        <w:rPr>
          <w:rFonts w:cs="Times New Roman"/>
          <w:sz w:val="24"/>
          <w:lang w:val="ru-RU"/>
        </w:rPr>
        <w:t>ФГОСам</w:t>
      </w:r>
      <w:proofErr w:type="spellEnd"/>
      <w:r w:rsidRPr="00D8518B">
        <w:rPr>
          <w:rFonts w:cs="Times New Roman"/>
          <w:sz w:val="24"/>
          <w:lang w:val="ru-RU"/>
        </w:rPr>
        <w:t>: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урок формирования новых знаний. Данный урок решает комплекс задач, поставленных учителем путём сочетаемости разнообразных методов, средств и технологий. В организации такого урока применяются как объяснительно-иллюстративные, так и частично поисковые, исследовательские методы обучения, дискуссия, разнообразные источники знаний, программы телевидения, кинофрагменты, </w:t>
      </w:r>
      <w:proofErr w:type="spellStart"/>
      <w:r w:rsidRPr="00D8518B">
        <w:rPr>
          <w:rFonts w:cs="Times New Roman"/>
          <w:sz w:val="24"/>
          <w:lang w:val="ru-RU"/>
        </w:rPr>
        <w:t>мультимедийные</w:t>
      </w:r>
      <w:proofErr w:type="spellEnd"/>
      <w:r w:rsidRPr="00D8518B">
        <w:rPr>
          <w:rFonts w:cs="Times New Roman"/>
          <w:sz w:val="24"/>
          <w:lang w:val="ru-RU"/>
        </w:rPr>
        <w:t xml:space="preserve"> курсы, </w:t>
      </w:r>
      <w:proofErr w:type="spellStart"/>
      <w:proofErr w:type="gramStart"/>
      <w:r w:rsidRPr="00D8518B">
        <w:rPr>
          <w:rFonts w:cs="Times New Roman"/>
          <w:sz w:val="24"/>
          <w:lang w:val="ru-RU"/>
        </w:rPr>
        <w:t>интернет-технологии</w:t>
      </w:r>
      <w:proofErr w:type="spellEnd"/>
      <w:proofErr w:type="gramEnd"/>
      <w:r w:rsidRPr="00D8518B">
        <w:rPr>
          <w:rFonts w:cs="Times New Roman"/>
          <w:sz w:val="24"/>
          <w:lang w:val="ru-RU"/>
        </w:rPr>
        <w:t>, другие технические средства обучения и контроля. Широко используются также разнообразные формы работы: групповая, фронтальная, звеньевая, парная, индивидуальная.</w:t>
      </w:r>
      <w:r w:rsidRPr="00D8518B">
        <w:rPr>
          <w:rFonts w:cs="Times New Roman"/>
          <w:sz w:val="24"/>
          <w:lang w:val="ru-RU"/>
        </w:rPr>
        <w:br/>
        <w:t>На таких уроках создается больше возможностей для решения познавательных задач, высказывания предложений реализации творческого потенциала, словом создаются условия для полного развития личности учащегося.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-исследование, урок-экскурсия, мультимедиа-урок, проблемный урок. 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proofErr w:type="gramStart"/>
      <w:r w:rsidRPr="00D8518B">
        <w:rPr>
          <w:rFonts w:cs="Times New Roman"/>
          <w:sz w:val="24"/>
          <w:lang w:val="ru-RU"/>
        </w:rPr>
        <w:t>у</w:t>
      </w:r>
      <w:proofErr w:type="gramEnd"/>
      <w:r w:rsidRPr="00D8518B">
        <w:rPr>
          <w:rFonts w:cs="Times New Roman"/>
          <w:sz w:val="24"/>
          <w:lang w:val="ru-RU"/>
        </w:rPr>
        <w:t>рок открытия нового знания. Главная цель такого урока – это выработка у учащихся умений, навыков и компетенций в рамках учебной программы. Задачи такого урока разделяются на три группы:</w:t>
      </w:r>
    </w:p>
    <w:p w:rsidR="00AC4EA0" w:rsidRPr="00D8518B" w:rsidRDefault="00AC4EA0" w:rsidP="00AC4EA0">
      <w:pPr>
        <w:pStyle w:val="aa"/>
        <w:spacing w:after="283" w:line="360" w:lineRule="auto"/>
        <w:ind w:left="720"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1.</w:t>
      </w:r>
      <w:r w:rsidRPr="00D8518B">
        <w:rPr>
          <w:rFonts w:cs="Times New Roman"/>
          <w:sz w:val="24"/>
        </w:rPr>
        <w:t>                </w:t>
      </w:r>
      <w:r w:rsidRPr="00D8518B">
        <w:rPr>
          <w:rFonts w:cs="Times New Roman"/>
          <w:sz w:val="24"/>
          <w:lang w:val="ru-RU"/>
        </w:rPr>
        <w:t xml:space="preserve"> </w:t>
      </w:r>
      <w:r w:rsidRPr="00D8518B">
        <w:rPr>
          <w:rFonts w:cs="Times New Roman"/>
          <w:sz w:val="24"/>
        </w:rPr>
        <w:t>  </w:t>
      </w:r>
      <w:r w:rsidRPr="00D8518B">
        <w:rPr>
          <w:rFonts w:cs="Times New Roman"/>
          <w:sz w:val="24"/>
          <w:lang w:val="ru-RU"/>
        </w:rPr>
        <w:t>образовательные: познакомить  с интегрированными уроками; дать представление об интегрированных уроках; выработать умения; научить владению приемами на таких уроках;</w:t>
      </w:r>
    </w:p>
    <w:p w:rsidR="00AC4EA0" w:rsidRPr="00D8518B" w:rsidRDefault="00AC4EA0" w:rsidP="00AC4EA0">
      <w:pPr>
        <w:pStyle w:val="aa"/>
        <w:spacing w:after="283" w:line="360" w:lineRule="auto"/>
        <w:ind w:left="720"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2.</w:t>
      </w:r>
      <w:r w:rsidRPr="00D8518B">
        <w:rPr>
          <w:rFonts w:cs="Times New Roman"/>
          <w:sz w:val="24"/>
        </w:rPr>
        <w:t>                </w:t>
      </w:r>
      <w:r w:rsidRPr="00D8518B">
        <w:rPr>
          <w:rFonts w:cs="Times New Roman"/>
          <w:sz w:val="24"/>
          <w:lang w:val="ru-RU"/>
        </w:rPr>
        <w:t xml:space="preserve"> воспитательные:</w:t>
      </w:r>
      <w:r w:rsidRPr="00D8518B">
        <w:rPr>
          <w:rFonts w:cs="Times New Roman"/>
          <w:sz w:val="24"/>
        </w:rPr>
        <w:t> </w:t>
      </w:r>
      <w:r w:rsidRPr="00D8518B">
        <w:rPr>
          <w:rFonts w:cs="Times New Roman"/>
          <w:sz w:val="24"/>
          <w:lang w:val="ru-RU"/>
        </w:rPr>
        <w:t xml:space="preserve">показать роль интегрированных уроков; вовлечь в активную практическую деятельность; способствовать воспитанию </w:t>
      </w:r>
      <w:proofErr w:type="spellStart"/>
      <w:r w:rsidRPr="00D8518B">
        <w:rPr>
          <w:rFonts w:cs="Times New Roman"/>
          <w:sz w:val="24"/>
          <w:lang w:val="ru-RU"/>
        </w:rPr>
        <w:t>природ</w:t>
      </w:r>
      <w:proofErr w:type="gramStart"/>
      <w:r w:rsidRPr="00D8518B">
        <w:rPr>
          <w:rFonts w:cs="Times New Roman"/>
          <w:sz w:val="24"/>
          <w:lang w:val="ru-RU"/>
        </w:rPr>
        <w:t>о</w:t>
      </w:r>
      <w:proofErr w:type="spellEnd"/>
      <w:r w:rsidRPr="00D8518B">
        <w:rPr>
          <w:rFonts w:cs="Times New Roman"/>
          <w:sz w:val="24"/>
          <w:lang w:val="ru-RU"/>
        </w:rPr>
        <w:t>-</w:t>
      </w:r>
      <w:proofErr w:type="gramEnd"/>
      <w:r w:rsidRPr="00D8518B">
        <w:rPr>
          <w:rFonts w:cs="Times New Roman"/>
          <w:sz w:val="24"/>
          <w:lang w:val="ru-RU"/>
        </w:rPr>
        <w:t xml:space="preserve"> и </w:t>
      </w:r>
      <w:proofErr w:type="spellStart"/>
      <w:r w:rsidRPr="00D8518B">
        <w:rPr>
          <w:rFonts w:cs="Times New Roman"/>
          <w:sz w:val="24"/>
          <w:lang w:val="ru-RU"/>
        </w:rPr>
        <w:t>культуроохранного</w:t>
      </w:r>
      <w:proofErr w:type="spellEnd"/>
      <w:r w:rsidRPr="00D8518B">
        <w:rPr>
          <w:rFonts w:cs="Times New Roman"/>
          <w:sz w:val="24"/>
          <w:lang w:val="ru-RU"/>
        </w:rPr>
        <w:t xml:space="preserve"> экологического сознания; создавать объективную основу для воспитания и любви к родному краю; совершенствовать навыки общения;</w:t>
      </w:r>
    </w:p>
    <w:p w:rsidR="00AC4EA0" w:rsidRPr="00D8518B" w:rsidRDefault="00AC4EA0" w:rsidP="00AC4EA0">
      <w:pPr>
        <w:pStyle w:val="aa"/>
        <w:spacing w:after="283" w:line="360" w:lineRule="auto"/>
        <w:ind w:left="720"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3.</w:t>
      </w:r>
      <w:r w:rsidRPr="00D8518B">
        <w:rPr>
          <w:rFonts w:cs="Times New Roman"/>
          <w:sz w:val="24"/>
        </w:rPr>
        <w:t>                </w:t>
      </w:r>
      <w:r w:rsidRPr="00D8518B">
        <w:rPr>
          <w:rFonts w:cs="Times New Roman"/>
          <w:sz w:val="24"/>
          <w:lang w:val="ru-RU"/>
        </w:rPr>
        <w:t xml:space="preserve"> развивающие: научить работать с дополнительной литературой и другими источниками информации; готовить доклады; выступать перед аудиторией, формировать критическое мышление; уметь анализировать, выделять главное, обобщать и делать выводы.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На уроке открытия нового знания используются следующие формы обучения: урок-практикум, урок-сочинение, урок – деловая или ролевая игра, комбинированный урок, урок-путешествие. </w:t>
      </w:r>
      <w:proofErr w:type="spellStart"/>
      <w:r w:rsidRPr="00D8518B">
        <w:rPr>
          <w:rFonts w:cs="Times New Roman"/>
          <w:sz w:val="24"/>
          <w:lang w:val="ru-RU"/>
        </w:rPr>
        <w:t>Урок-обобщения</w:t>
      </w:r>
      <w:proofErr w:type="spellEnd"/>
      <w:r w:rsidRPr="00D8518B">
        <w:rPr>
          <w:rFonts w:cs="Times New Roman"/>
          <w:sz w:val="24"/>
          <w:lang w:val="ru-RU"/>
        </w:rPr>
        <w:t xml:space="preserve"> </w:t>
      </w:r>
      <w:proofErr w:type="gramStart"/>
      <w:r w:rsidRPr="00D8518B">
        <w:rPr>
          <w:rFonts w:cs="Times New Roman"/>
          <w:sz w:val="24"/>
          <w:lang w:val="ru-RU"/>
        </w:rPr>
        <w:t>для</w:t>
      </w:r>
      <w:proofErr w:type="gramEnd"/>
      <w:r w:rsidRPr="00D8518B">
        <w:rPr>
          <w:rFonts w:cs="Times New Roman"/>
          <w:sz w:val="24"/>
          <w:lang w:val="ru-RU"/>
        </w:rPr>
        <w:t xml:space="preserve"> более </w:t>
      </w:r>
      <w:proofErr w:type="gramStart"/>
      <w:r w:rsidRPr="00D8518B">
        <w:rPr>
          <w:rFonts w:cs="Times New Roman"/>
          <w:sz w:val="24"/>
          <w:lang w:val="ru-RU"/>
        </w:rPr>
        <w:t>глубокое</w:t>
      </w:r>
      <w:proofErr w:type="gramEnd"/>
      <w:r w:rsidRPr="00D8518B">
        <w:rPr>
          <w:rFonts w:cs="Times New Roman"/>
          <w:sz w:val="24"/>
          <w:lang w:val="ru-RU"/>
        </w:rPr>
        <w:t xml:space="preserve"> усвоение знаний, предусматривающий высокий уровень обобщения, систематизации. Такие уроки проводятся при изучении крупных </w:t>
      </w:r>
      <w:r w:rsidRPr="00D8518B">
        <w:rPr>
          <w:rFonts w:cs="Times New Roman"/>
          <w:sz w:val="24"/>
          <w:lang w:val="ru-RU"/>
        </w:rPr>
        <w:lastRenderedPageBreak/>
        <w:t>тем программы или в конце учебной четверти, года. К ним можно отнести итоговые уроки. На уроке повторения и систематизации знаний учащиеся включаются в различные виды деятельности: проводятся беседы, дискуссии, лабораторные работы, практикуется выполнение заданий, решение задач. На этих уроках, наряду с беседой, включаются краткие сообщения учащихся, выступления с устными рецензиями на отдельные статьи, книги, посвященные разбираемому вопросу.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Из всего вышесказанного следует вывод о том, что интегрированные уроки представляют собой достаточно сложную систему. И для того чтобы эффективно, удачно, профессионально использовать их на практике нужно знать теоретические аспекты интегрированного обучения, а также усвоить особенности их использования в начальной школе, которых следует придерживаться для того, чтобы осуществить какой-то определенный педагогический замысел.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Таким образом, идет разносторонний поиск возможностей реализации интеграции в процессе обучения исходя из того, что нет однозначного понимания сущности интеграции, авторы, занимающиеся данной проблемой, предлагают разные варианты ее решения</w:t>
      </w:r>
      <w:proofErr w:type="gramStart"/>
      <w:r w:rsidRPr="00D8518B">
        <w:rPr>
          <w:rFonts w:cs="Times New Roman"/>
          <w:sz w:val="24"/>
          <w:lang w:val="ru-RU"/>
        </w:rPr>
        <w:t>.</w:t>
      </w:r>
      <w:proofErr w:type="gramEnd"/>
      <w:r w:rsidRPr="00D8518B">
        <w:rPr>
          <w:rFonts w:cs="Times New Roman"/>
          <w:sz w:val="24"/>
          <w:lang w:val="ru-RU"/>
        </w:rPr>
        <w:t xml:space="preserve"> </w:t>
      </w:r>
      <w:proofErr w:type="gramStart"/>
      <w:r w:rsidRPr="00D8518B">
        <w:rPr>
          <w:rFonts w:cs="Times New Roman"/>
          <w:sz w:val="24"/>
          <w:lang w:val="ru-RU"/>
        </w:rPr>
        <w:t>н</w:t>
      </w:r>
      <w:proofErr w:type="gramEnd"/>
      <w:r w:rsidRPr="00D8518B">
        <w:rPr>
          <w:rFonts w:cs="Times New Roman"/>
          <w:sz w:val="24"/>
          <w:lang w:val="ru-RU"/>
        </w:rPr>
        <w:t>есмотря на отсутствие единого подхода к проблеме, процесс интеграции - это перспективный шаг на пути модернизации образования, ведущий к созданию предпосылок в формировании современного целостного представления об окружающей действительности.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proofErr w:type="gramStart"/>
      <w:r w:rsidRPr="00D8518B">
        <w:rPr>
          <w:rFonts w:cs="Times New Roman"/>
          <w:sz w:val="24"/>
          <w:lang w:val="ru-RU"/>
        </w:rPr>
        <w:t>Важной особенностью интегрированных уроков является возможность вариативного приобретения знаний: каждый обучающийся действует оптимальным для себя способом: на репродуктивном, проблемном, творческом уровне; индивидуально, в паре, в группе, с классом, с учителем; письменно, устно; посредством слова, рисунка, схемы.</w:t>
      </w:r>
      <w:proofErr w:type="gramEnd"/>
      <w:r w:rsidRPr="00D8518B">
        <w:rPr>
          <w:rFonts w:cs="Times New Roman"/>
          <w:sz w:val="24"/>
          <w:lang w:val="ru-RU"/>
        </w:rPr>
        <w:t xml:space="preserve"> Это способствует выполнению требований ФГОС к освоению учебных программ на двух уровнях: «</w:t>
      </w:r>
      <w:proofErr w:type="gramStart"/>
      <w:r w:rsidRPr="00D8518B">
        <w:rPr>
          <w:rFonts w:cs="Times New Roman"/>
          <w:sz w:val="24"/>
          <w:lang w:val="ru-RU"/>
        </w:rPr>
        <w:t>Обучающийся</w:t>
      </w:r>
      <w:proofErr w:type="gramEnd"/>
      <w:r w:rsidRPr="00D8518B">
        <w:rPr>
          <w:rFonts w:cs="Times New Roman"/>
          <w:sz w:val="24"/>
          <w:lang w:val="ru-RU"/>
        </w:rPr>
        <w:t xml:space="preserve"> научится» и «Обучающийся получит возможность научиться», что является принципиальным отличием новых Стандартов.</w:t>
      </w:r>
      <w:r w:rsidRPr="00D8518B">
        <w:rPr>
          <w:rFonts w:cs="Times New Roman"/>
          <w:sz w:val="24"/>
          <w:lang w:val="ru-RU"/>
        </w:rPr>
        <w:br/>
        <w:t xml:space="preserve">Особое место в образовательном процессе занимает система универсальных учебных действий (УУД) учащихся: </w:t>
      </w:r>
      <w:proofErr w:type="gramStart"/>
      <w:r w:rsidRPr="00D8518B">
        <w:rPr>
          <w:rFonts w:cs="Times New Roman"/>
          <w:sz w:val="24"/>
          <w:lang w:val="ru-RU"/>
        </w:rPr>
        <w:t>коммуникативные</w:t>
      </w:r>
      <w:proofErr w:type="gramEnd"/>
      <w:r w:rsidRPr="00D8518B">
        <w:rPr>
          <w:rFonts w:cs="Times New Roman"/>
          <w:sz w:val="24"/>
          <w:lang w:val="ru-RU"/>
        </w:rPr>
        <w:t xml:space="preserve">, регулятивные, личностные и познавательные. Они отражены в ООП НОО школы и в рабочих программах учебных предметов педагогов по каждому разделу. </w:t>
      </w:r>
      <w:r w:rsidRPr="00D8518B">
        <w:rPr>
          <w:rFonts w:cs="Times New Roman"/>
          <w:sz w:val="24"/>
          <w:lang w:val="ru-RU"/>
        </w:rPr>
        <w:br/>
        <w:t xml:space="preserve">В соответствие с новыми стандартами, для организации активной познавательной деятельности на уроке упор делается на взаимодействие обучающихся и учителя, а также взаимодействие самих детей. Современный интегрированный урок требует применения </w:t>
      </w:r>
      <w:r w:rsidRPr="00D8518B">
        <w:rPr>
          <w:rFonts w:cs="Times New Roman"/>
          <w:sz w:val="24"/>
          <w:lang w:val="ru-RU"/>
        </w:rPr>
        <w:lastRenderedPageBreak/>
        <w:t>индивидуальных и групповых форм работы. Групповая форма работы имеет множество плюсов: ребенок за урок может побывать в роли руководителя или консультанта группы. Меняющийся состав групп обеспечит гораздо более тесное общение одноклассников. Практика показывает, что дети в общении раскрепощаются, ведь не каждый ребенок может легко встать перед всем классом и отвечать учителю.</w:t>
      </w:r>
      <w:r w:rsidRPr="00D8518B">
        <w:rPr>
          <w:rFonts w:cs="Times New Roman"/>
          <w:sz w:val="24"/>
          <w:lang w:val="ru-RU"/>
        </w:rPr>
        <w:br/>
        <w:t>Меняется роль учителя на уроке. Он организует продуктивную самостоятельную работу обучающихся, помогает овладеть способами познания (главное средство достижения планируемых результатов образования).</w:t>
      </w:r>
      <w:r w:rsidRPr="00D8518B">
        <w:rPr>
          <w:rFonts w:cs="Times New Roman"/>
          <w:sz w:val="24"/>
          <w:lang w:val="ru-RU"/>
        </w:rPr>
        <w:br/>
        <w:t xml:space="preserve">Деятельность детей на уроке предполагает решение ряда учебных задач, поэтому учитель должен уметь переводить учебные задачи в учебную ситуацию. Учебная ситуация - это такая единица учебного процесса, в которой дети с помощью учителя обнаруживают предмет своего действия, исследуют его, совершая разнообразные учебные действия, преобразуют его, например, переформулируют, или предлагают свое описание и т.п., частично – запоминают. 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proofErr w:type="spellStart"/>
      <w:r w:rsidRPr="00D8518B">
        <w:rPr>
          <w:rFonts w:cs="Times New Roman"/>
          <w:sz w:val="24"/>
          <w:lang w:val="ru-RU"/>
        </w:rPr>
        <w:t>Интегративность</w:t>
      </w:r>
      <w:proofErr w:type="spellEnd"/>
      <w:r w:rsidRPr="00D8518B">
        <w:rPr>
          <w:rFonts w:cs="Times New Roman"/>
          <w:sz w:val="24"/>
          <w:lang w:val="ru-RU"/>
        </w:rPr>
        <w:t xml:space="preserve"> содержания в определённой степени усложняет решение подобных задач, но, благодаря повышенному познавательному интересу (за счёт применения новой формы обучения и новизны содержания) эта сложность нивелируется мотивационной составляющей учебной деятельности.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Кратко формулируя основные теоретические идеи представленной программы, можно сказать следующее: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proofErr w:type="spellStart"/>
      <w:r w:rsidRPr="00D8518B">
        <w:rPr>
          <w:rFonts w:cs="Times New Roman"/>
          <w:sz w:val="24"/>
          <w:lang w:val="ru-RU"/>
        </w:rPr>
        <w:t>Метапредметный</w:t>
      </w:r>
      <w:proofErr w:type="spellEnd"/>
      <w:r w:rsidRPr="00D8518B">
        <w:rPr>
          <w:rFonts w:cs="Times New Roman"/>
          <w:sz w:val="24"/>
          <w:lang w:val="ru-RU"/>
        </w:rPr>
        <w:t xml:space="preserve"> подход – это подход, согласно которому на основе очень хорошего знания своего предмета, педагог способен пересобрать учебный материал и заново интерпретировать его с точки зрения </w:t>
      </w:r>
      <w:proofErr w:type="spellStart"/>
      <w:r w:rsidRPr="00D8518B">
        <w:rPr>
          <w:rFonts w:cs="Times New Roman"/>
          <w:sz w:val="24"/>
          <w:lang w:val="ru-RU"/>
        </w:rPr>
        <w:t>деятельностных</w:t>
      </w:r>
      <w:proofErr w:type="spellEnd"/>
      <w:r w:rsidRPr="00D8518B">
        <w:rPr>
          <w:rFonts w:cs="Times New Roman"/>
          <w:sz w:val="24"/>
          <w:lang w:val="ru-RU"/>
        </w:rPr>
        <w:t xml:space="preserve"> единиц содержания. </w:t>
      </w:r>
      <w:proofErr w:type="spellStart"/>
      <w:r w:rsidRPr="00D8518B">
        <w:rPr>
          <w:rFonts w:cs="Times New Roman"/>
          <w:sz w:val="24"/>
          <w:lang w:val="ru-RU"/>
        </w:rPr>
        <w:t>Метапредметный</w:t>
      </w:r>
      <w:proofErr w:type="spellEnd"/>
      <w:r w:rsidRPr="00D8518B">
        <w:rPr>
          <w:rFonts w:cs="Times New Roman"/>
          <w:sz w:val="24"/>
          <w:lang w:val="ru-RU"/>
        </w:rPr>
        <w:t xml:space="preserve"> подход помогает избежать опасностей </w:t>
      </w:r>
      <w:proofErr w:type="spellStart"/>
      <w:r w:rsidRPr="00D8518B">
        <w:rPr>
          <w:rFonts w:cs="Times New Roman"/>
          <w:sz w:val="24"/>
          <w:lang w:val="ru-RU"/>
        </w:rPr>
        <w:t>узкопредметной</w:t>
      </w:r>
      <w:proofErr w:type="spellEnd"/>
      <w:r w:rsidRPr="00D8518B">
        <w:rPr>
          <w:rFonts w:cs="Times New Roman"/>
          <w:sz w:val="24"/>
          <w:lang w:val="ru-RU"/>
        </w:rPr>
        <w:t xml:space="preserve"> специализации, он не предполагает отказ от предметной формы обучения, а напротив, развивает ее – на рефлексивных основаниях, интегрируя в другие предметные области.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Значение </w:t>
      </w:r>
      <w:proofErr w:type="spellStart"/>
      <w:r w:rsidRPr="00D8518B">
        <w:rPr>
          <w:rFonts w:cs="Times New Roman"/>
          <w:sz w:val="24"/>
          <w:lang w:val="ru-RU"/>
        </w:rPr>
        <w:t>метапредметного</w:t>
      </w:r>
      <w:proofErr w:type="spellEnd"/>
      <w:r w:rsidRPr="00D8518B">
        <w:rPr>
          <w:rFonts w:cs="Times New Roman"/>
          <w:sz w:val="24"/>
          <w:lang w:val="ru-RU"/>
        </w:rPr>
        <w:t xml:space="preserve"> подхода в образовании состоит в том, что он сохраняет и отстаивает в обществе культуру мышления и культуру формирования целостного мировоззрения, вбирая в себя лучшие дидактико-методические образцы, развивая предметную форму обучения, открывает новые перспективы развития для учебного предмета и учебных занятий.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Реализация принципа </w:t>
      </w:r>
      <w:proofErr w:type="spellStart"/>
      <w:r w:rsidRPr="00D8518B">
        <w:rPr>
          <w:rFonts w:cs="Times New Roman"/>
          <w:sz w:val="24"/>
          <w:lang w:val="ru-RU"/>
        </w:rPr>
        <w:t>метапредметности</w:t>
      </w:r>
      <w:proofErr w:type="spellEnd"/>
      <w:r w:rsidRPr="00D8518B">
        <w:rPr>
          <w:rFonts w:cs="Times New Roman"/>
          <w:sz w:val="24"/>
          <w:lang w:val="ru-RU"/>
        </w:rPr>
        <w:t xml:space="preserve"> в процессе обучения заключается в том, что </w:t>
      </w:r>
      <w:r w:rsidRPr="00D8518B">
        <w:rPr>
          <w:rFonts w:cs="Times New Roman"/>
          <w:sz w:val="24"/>
          <w:lang w:val="ru-RU"/>
        </w:rPr>
        <w:lastRenderedPageBreak/>
        <w:t xml:space="preserve">согласно новым установленным стандартом ФГОС ООО требованиям к результатам обучающихся возникает необходимость в изменении содержания обучения на основе принципов </w:t>
      </w:r>
      <w:proofErr w:type="spellStart"/>
      <w:r w:rsidRPr="00D8518B">
        <w:rPr>
          <w:rFonts w:cs="Times New Roman"/>
          <w:sz w:val="24"/>
          <w:lang w:val="ru-RU"/>
        </w:rPr>
        <w:t>метапредметности</w:t>
      </w:r>
      <w:proofErr w:type="spellEnd"/>
      <w:r w:rsidRPr="00D8518B">
        <w:rPr>
          <w:rFonts w:cs="Times New Roman"/>
          <w:sz w:val="24"/>
          <w:lang w:val="ru-RU"/>
        </w:rPr>
        <w:t>, как условия достижения высокого качества образования. Учитель сегодня становится конструктом новых педагогических ситуаций, новых получаемых заданий, направленных на использование обобщенных способов деятельности и создание учащимися собственных продуктов в освоении различных областей предметных знаний.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Инновационные процессы, идущие в обществе требуют от системы образования подготовки </w:t>
      </w:r>
      <w:proofErr w:type="gramStart"/>
      <w:r w:rsidRPr="00D8518B">
        <w:rPr>
          <w:rFonts w:cs="Times New Roman"/>
          <w:sz w:val="24"/>
          <w:lang w:val="ru-RU"/>
        </w:rPr>
        <w:t>высоко образованной</w:t>
      </w:r>
      <w:proofErr w:type="gramEnd"/>
      <w:r w:rsidRPr="00D8518B">
        <w:rPr>
          <w:rFonts w:cs="Times New Roman"/>
          <w:sz w:val="24"/>
          <w:lang w:val="ru-RU"/>
        </w:rPr>
        <w:t xml:space="preserve">, интеллектуально развитой личности. Интегрированный подход к содержанию даст возможность ученику, успешно занимающемуся в рамках любой другой учебной дисциплины применить свои навыки, например в проектной или любой другой деятельности, реализуя принципа </w:t>
      </w:r>
      <w:proofErr w:type="spellStart"/>
      <w:r w:rsidRPr="00D8518B">
        <w:rPr>
          <w:rFonts w:cs="Times New Roman"/>
          <w:sz w:val="24"/>
          <w:lang w:val="ru-RU"/>
        </w:rPr>
        <w:t>метапредметности</w:t>
      </w:r>
      <w:proofErr w:type="spellEnd"/>
      <w:r w:rsidRPr="00D8518B">
        <w:rPr>
          <w:rFonts w:cs="Times New Roman"/>
          <w:sz w:val="24"/>
          <w:lang w:val="ru-RU"/>
        </w:rPr>
        <w:t>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Интегрированное построение учебного процесса, позволяет качественно решать задачи обучения и воспитания </w:t>
      </w:r>
      <w:proofErr w:type="gramStart"/>
      <w:r w:rsidRPr="00D8518B">
        <w:rPr>
          <w:rFonts w:cs="Times New Roman"/>
          <w:sz w:val="24"/>
          <w:lang w:val="ru-RU"/>
        </w:rPr>
        <w:t>обучающихся</w:t>
      </w:r>
      <w:proofErr w:type="gramEnd"/>
      <w:r w:rsidRPr="00D8518B">
        <w:rPr>
          <w:rFonts w:cs="Times New Roman"/>
          <w:sz w:val="24"/>
          <w:lang w:val="ru-RU"/>
        </w:rPr>
        <w:t>:</w:t>
      </w:r>
    </w:p>
    <w:p w:rsidR="00AC4EA0" w:rsidRPr="00D8518B" w:rsidRDefault="00AC4EA0" w:rsidP="00AC4EA0">
      <w:pPr>
        <w:pStyle w:val="aa"/>
        <w:spacing w:after="283" w:line="360" w:lineRule="auto"/>
        <w:ind w:left="142"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1.</w:t>
      </w:r>
      <w:r w:rsidRPr="00D8518B">
        <w:rPr>
          <w:rFonts w:cs="Times New Roman"/>
          <w:sz w:val="24"/>
        </w:rPr>
        <w:t>                  </w:t>
      </w:r>
      <w:r w:rsidRPr="00D8518B">
        <w:rPr>
          <w:rFonts w:cs="Times New Roman"/>
          <w:sz w:val="24"/>
          <w:lang w:val="ru-RU"/>
        </w:rPr>
        <w:t xml:space="preserve"> Переход от предметных связей к </w:t>
      </w:r>
      <w:proofErr w:type="spellStart"/>
      <w:r w:rsidRPr="00D8518B">
        <w:rPr>
          <w:rFonts w:cs="Times New Roman"/>
          <w:sz w:val="24"/>
          <w:lang w:val="ru-RU"/>
        </w:rPr>
        <w:t>метапредметным</w:t>
      </w:r>
      <w:proofErr w:type="spellEnd"/>
      <w:r w:rsidRPr="00D8518B">
        <w:rPr>
          <w:rFonts w:cs="Times New Roman"/>
          <w:sz w:val="24"/>
          <w:lang w:val="ru-RU"/>
        </w:rPr>
        <w:t xml:space="preserve"> позволяет </w:t>
      </w:r>
      <w:proofErr w:type="gramStart"/>
      <w:r w:rsidRPr="00D8518B">
        <w:rPr>
          <w:rFonts w:cs="Times New Roman"/>
          <w:sz w:val="24"/>
          <w:lang w:val="ru-RU"/>
        </w:rPr>
        <w:t>обучающемуся</w:t>
      </w:r>
      <w:proofErr w:type="gramEnd"/>
      <w:r w:rsidRPr="00D8518B">
        <w:rPr>
          <w:rFonts w:cs="Times New Roman"/>
          <w:sz w:val="24"/>
          <w:lang w:val="ru-RU"/>
        </w:rPr>
        <w:t xml:space="preserve"> переносить способы действий с одних объектов на другие, осознавать процесс обучения и формировать целостную картину мира.</w:t>
      </w:r>
    </w:p>
    <w:p w:rsidR="00AC4EA0" w:rsidRPr="00D8518B" w:rsidRDefault="00AC4EA0" w:rsidP="00AC4EA0">
      <w:pPr>
        <w:pStyle w:val="aa"/>
        <w:spacing w:after="283" w:line="360" w:lineRule="auto"/>
        <w:ind w:left="142"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2.</w:t>
      </w:r>
      <w:r w:rsidRPr="00D8518B">
        <w:rPr>
          <w:rFonts w:cs="Times New Roman"/>
          <w:sz w:val="24"/>
        </w:rPr>
        <w:t>                  </w:t>
      </w:r>
      <w:r w:rsidRPr="00D8518B">
        <w:rPr>
          <w:rFonts w:cs="Times New Roman"/>
          <w:sz w:val="24"/>
          <w:lang w:val="ru-RU"/>
        </w:rPr>
        <w:t xml:space="preserve"> Увеличение доли проблемных ситуаций в структуре интеграции предметов активизирует мыслительную деятельность школьника и приближает его к достижению личностных результатов обучения.</w:t>
      </w:r>
    </w:p>
    <w:p w:rsidR="00AC4EA0" w:rsidRPr="00D8518B" w:rsidRDefault="00AC4EA0" w:rsidP="00AC4EA0">
      <w:pPr>
        <w:pStyle w:val="aa"/>
        <w:spacing w:after="283" w:line="360" w:lineRule="auto"/>
        <w:ind w:left="142"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3.</w:t>
      </w:r>
      <w:r w:rsidRPr="00D8518B">
        <w:rPr>
          <w:rFonts w:cs="Times New Roman"/>
          <w:sz w:val="24"/>
        </w:rPr>
        <w:t>                  </w:t>
      </w:r>
      <w:r w:rsidRPr="00D8518B">
        <w:rPr>
          <w:rFonts w:cs="Times New Roman"/>
          <w:sz w:val="24"/>
          <w:lang w:val="ru-RU"/>
        </w:rPr>
        <w:t xml:space="preserve"> Интеграция ведет к увеличению доли обобщающих знаний, позволяющих обучающемуся одновременно проследить весь процесс выполнения действий от цели до результата, осмысленно воспринимая каждый этап работы и формируя целостную картину мира.</w:t>
      </w:r>
    </w:p>
    <w:p w:rsidR="00AC4EA0" w:rsidRPr="00D8518B" w:rsidRDefault="00AC4EA0" w:rsidP="00AC4EA0">
      <w:pPr>
        <w:pStyle w:val="aa"/>
        <w:spacing w:after="283" w:line="360" w:lineRule="auto"/>
        <w:ind w:left="142"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4.</w:t>
      </w:r>
      <w:r w:rsidRPr="00D8518B">
        <w:rPr>
          <w:rFonts w:cs="Times New Roman"/>
          <w:sz w:val="24"/>
        </w:rPr>
        <w:t>                  </w:t>
      </w:r>
      <w:r w:rsidRPr="00D8518B">
        <w:rPr>
          <w:rFonts w:cs="Times New Roman"/>
          <w:sz w:val="24"/>
          <w:lang w:val="ru-RU"/>
        </w:rPr>
        <w:t xml:space="preserve"> Интеграция увеличивает информативную емкость урока, реализуя принципа </w:t>
      </w:r>
      <w:proofErr w:type="spellStart"/>
      <w:r w:rsidRPr="00D8518B">
        <w:rPr>
          <w:rFonts w:cs="Times New Roman"/>
          <w:sz w:val="24"/>
          <w:lang w:val="ru-RU"/>
        </w:rPr>
        <w:t>метапредметности</w:t>
      </w:r>
      <w:proofErr w:type="spellEnd"/>
      <w:r w:rsidRPr="00D8518B">
        <w:rPr>
          <w:rFonts w:cs="Times New Roman"/>
          <w:sz w:val="24"/>
          <w:lang w:val="ru-RU"/>
        </w:rPr>
        <w:t>.</w:t>
      </w:r>
    </w:p>
    <w:p w:rsidR="00AC4EA0" w:rsidRPr="00D8518B" w:rsidRDefault="00AC4EA0" w:rsidP="00AC4EA0">
      <w:pPr>
        <w:pStyle w:val="aa"/>
        <w:spacing w:after="283" w:line="360" w:lineRule="auto"/>
        <w:ind w:left="142"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5.</w:t>
      </w:r>
      <w:r w:rsidRPr="00D8518B">
        <w:rPr>
          <w:rFonts w:cs="Times New Roman"/>
          <w:sz w:val="24"/>
        </w:rPr>
        <w:t>                  </w:t>
      </w:r>
      <w:r w:rsidRPr="00D8518B">
        <w:rPr>
          <w:rFonts w:cs="Times New Roman"/>
          <w:sz w:val="24"/>
          <w:lang w:val="ru-RU"/>
        </w:rPr>
        <w:t xml:space="preserve"> Интеграция позволяет находить новые факторы, которые подтверждают или углубляют определенные наблюдения, формируя выводы обучающихся при изучении различных предметов и реализуя личностный подход в обучении.</w:t>
      </w:r>
    </w:p>
    <w:p w:rsidR="00AC4EA0" w:rsidRPr="00D8518B" w:rsidRDefault="00AC4EA0" w:rsidP="00AC4EA0">
      <w:pPr>
        <w:pStyle w:val="aa"/>
        <w:spacing w:after="283" w:line="360" w:lineRule="auto"/>
        <w:ind w:left="142"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6.</w:t>
      </w:r>
      <w:r w:rsidRPr="00D8518B">
        <w:rPr>
          <w:rFonts w:cs="Times New Roman"/>
          <w:sz w:val="24"/>
        </w:rPr>
        <w:t>                  </w:t>
      </w:r>
      <w:r w:rsidRPr="00D8518B">
        <w:rPr>
          <w:rFonts w:cs="Times New Roman"/>
          <w:sz w:val="24"/>
          <w:lang w:val="ru-RU"/>
        </w:rPr>
        <w:t xml:space="preserve"> Интеграция, являясь средством мотивации </w:t>
      </w:r>
      <w:proofErr w:type="gramStart"/>
      <w:r w:rsidRPr="00D8518B">
        <w:rPr>
          <w:rFonts w:cs="Times New Roman"/>
          <w:sz w:val="24"/>
          <w:lang w:val="ru-RU"/>
        </w:rPr>
        <w:t>обучающихся</w:t>
      </w:r>
      <w:proofErr w:type="gramEnd"/>
      <w:r w:rsidRPr="00D8518B">
        <w:rPr>
          <w:rFonts w:cs="Times New Roman"/>
          <w:sz w:val="24"/>
          <w:lang w:val="ru-RU"/>
        </w:rPr>
        <w:t xml:space="preserve">, помогает </w:t>
      </w:r>
      <w:r w:rsidRPr="00D8518B">
        <w:rPr>
          <w:rFonts w:cs="Times New Roman"/>
          <w:sz w:val="24"/>
          <w:lang w:val="ru-RU"/>
        </w:rPr>
        <w:lastRenderedPageBreak/>
        <w:t>активизировать учебно-познавательную деятельность, способствует снятию перенапряжения и утомляемости.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7.</w:t>
      </w:r>
      <w:r w:rsidRPr="00D8518B">
        <w:rPr>
          <w:rFonts w:cs="Times New Roman"/>
          <w:sz w:val="24"/>
        </w:rPr>
        <w:t>                  </w:t>
      </w:r>
      <w:r w:rsidRPr="00D8518B">
        <w:rPr>
          <w:rFonts w:cs="Times New Roman"/>
          <w:sz w:val="24"/>
          <w:lang w:val="ru-RU"/>
        </w:rPr>
        <w:t xml:space="preserve"> Интеграция учебного материала способствует развитию творчества обучающихся, позволяет применять полученные знания в реальных жизненных условиях, является одним из существенных факторов воспитания культуры, важным средством формирования личностных качеств, направленных на доброе отношение к природе, к людям, к жизни, реализует основные требования ФГОС ООО к предмету</w:t>
      </w:r>
    </w:p>
    <w:p w:rsidR="00AC4EA0" w:rsidRPr="00D8518B" w:rsidRDefault="00AC4EA0" w:rsidP="00AC4EA0">
      <w:pPr>
        <w:pStyle w:val="aa"/>
        <w:spacing w:after="283" w:line="360" w:lineRule="auto"/>
        <w:ind w:firstLine="709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Основные приемы интеграции заключаются в следующем:</w:t>
      </w:r>
    </w:p>
    <w:p w:rsidR="00AC4EA0" w:rsidRPr="00D8518B" w:rsidRDefault="00AC4EA0" w:rsidP="00AC4EA0">
      <w:pPr>
        <w:pStyle w:val="aa"/>
        <w:numPr>
          <w:ilvl w:val="0"/>
          <w:numId w:val="33"/>
        </w:numPr>
        <w:spacing w:after="283"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Уроки проводятся по темам, проходящим через разные предметы;</w:t>
      </w:r>
    </w:p>
    <w:p w:rsidR="00AC4EA0" w:rsidRPr="00D8518B" w:rsidRDefault="00AC4EA0" w:rsidP="00AC4EA0">
      <w:pPr>
        <w:pStyle w:val="aa"/>
        <w:numPr>
          <w:ilvl w:val="0"/>
          <w:numId w:val="33"/>
        </w:numPr>
        <w:spacing w:after="283"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Уроки проводятся в форме творческих лабораторий;</w:t>
      </w:r>
    </w:p>
    <w:p w:rsidR="00AC4EA0" w:rsidRPr="00D8518B" w:rsidRDefault="00AC4EA0" w:rsidP="00AC4EA0">
      <w:pPr>
        <w:pStyle w:val="aa"/>
        <w:numPr>
          <w:ilvl w:val="0"/>
          <w:numId w:val="33"/>
        </w:numPr>
        <w:spacing w:after="283"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Уроки используют математические методы решения, тем самым, подтверждая целесообразность изучения предмета математики, географии, экономики и </w:t>
      </w:r>
      <w:proofErr w:type="spellStart"/>
      <w:proofErr w:type="gramStart"/>
      <w:r w:rsidRPr="00D8518B">
        <w:rPr>
          <w:rFonts w:cs="Times New Roman"/>
          <w:sz w:val="24"/>
          <w:lang w:val="ru-RU"/>
        </w:rPr>
        <w:t>др</w:t>
      </w:r>
      <w:proofErr w:type="spellEnd"/>
      <w:proofErr w:type="gramEnd"/>
      <w:r w:rsidRPr="00D8518B">
        <w:rPr>
          <w:rFonts w:cs="Times New Roman"/>
          <w:sz w:val="24"/>
          <w:lang w:val="ru-RU"/>
        </w:rPr>
        <w:t>;</w:t>
      </w:r>
    </w:p>
    <w:p w:rsidR="00AC4EA0" w:rsidRPr="00D8518B" w:rsidRDefault="00AC4EA0" w:rsidP="00AC4EA0">
      <w:pPr>
        <w:pStyle w:val="aa"/>
        <w:numPr>
          <w:ilvl w:val="0"/>
          <w:numId w:val="33"/>
        </w:numPr>
        <w:spacing w:after="283"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Уроки наполняются материалами, представленными в различных знаковых системах (музыкой, рисунками, видео и др.).</w:t>
      </w:r>
    </w:p>
    <w:p w:rsidR="00AC4EA0" w:rsidRPr="00D8518B" w:rsidRDefault="00AC4EA0" w:rsidP="00AC4EA0">
      <w:pPr>
        <w:pStyle w:val="aa"/>
        <w:spacing w:after="283" w:line="360" w:lineRule="auto"/>
        <w:ind w:firstLine="708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А структура урока сочетает следующие необходимые этапы: мотивационный, содержательный и рефлексивно-оценочный.</w:t>
      </w:r>
    </w:p>
    <w:p w:rsidR="00AC4EA0" w:rsidRPr="00D8518B" w:rsidRDefault="00AC4EA0" w:rsidP="00AC4EA0">
      <w:pPr>
        <w:pStyle w:val="aa"/>
        <w:spacing w:after="283"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Результаты</w:t>
      </w:r>
      <w:r w:rsidRPr="00D8518B">
        <w:rPr>
          <w:rFonts w:cs="Times New Roman"/>
          <w:sz w:val="24"/>
        </w:rPr>
        <w:t> </w:t>
      </w:r>
      <w:r w:rsidRPr="00D8518B">
        <w:rPr>
          <w:rFonts w:cs="Times New Roman"/>
          <w:sz w:val="24"/>
          <w:lang w:val="ru-RU"/>
        </w:rPr>
        <w:t xml:space="preserve"> проведения интегрированных уроков и их</w:t>
      </w:r>
      <w:r w:rsidRPr="00D8518B">
        <w:rPr>
          <w:rFonts w:cs="Times New Roman"/>
          <w:sz w:val="24"/>
        </w:rPr>
        <w:t> </w:t>
      </w:r>
      <w:r w:rsidRPr="00D8518B">
        <w:rPr>
          <w:rFonts w:cs="Times New Roman"/>
          <w:sz w:val="24"/>
          <w:lang w:val="ru-RU"/>
        </w:rPr>
        <w:t xml:space="preserve"> значение.</w:t>
      </w:r>
    </w:p>
    <w:p w:rsidR="00AC4EA0" w:rsidRPr="00D8518B" w:rsidRDefault="00AC4EA0" w:rsidP="00AC4EA0">
      <w:pPr>
        <w:pStyle w:val="aa"/>
        <w:spacing w:after="283" w:line="360" w:lineRule="auto"/>
        <w:ind w:firstLine="708"/>
        <w:jc w:val="both"/>
        <w:rPr>
          <w:rFonts w:cs="Times New Roman"/>
          <w:sz w:val="24"/>
          <w:lang w:val="ru-RU"/>
        </w:rPr>
      </w:pPr>
      <w:proofErr w:type="gramStart"/>
      <w:r w:rsidRPr="00D8518B">
        <w:rPr>
          <w:rFonts w:cs="Times New Roman"/>
          <w:sz w:val="24"/>
          <w:lang w:val="ru-RU"/>
        </w:rPr>
        <w:t>Интегрированное</w:t>
      </w:r>
      <w:proofErr w:type="gramEnd"/>
      <w:r w:rsidRPr="00D8518B">
        <w:rPr>
          <w:rFonts w:cs="Times New Roman"/>
          <w:sz w:val="24"/>
          <w:lang w:val="ru-RU"/>
        </w:rPr>
        <w:t xml:space="preserve"> уроки формирует целостную картину мира, способствует развитию личностных </w:t>
      </w:r>
      <w:proofErr w:type="spellStart"/>
      <w:r w:rsidRPr="00D8518B">
        <w:rPr>
          <w:rFonts w:cs="Times New Roman"/>
          <w:sz w:val="24"/>
          <w:lang w:val="ru-RU"/>
        </w:rPr>
        <w:t>метапредметныех</w:t>
      </w:r>
      <w:proofErr w:type="spellEnd"/>
      <w:r w:rsidRPr="00D8518B">
        <w:rPr>
          <w:rFonts w:cs="Times New Roman"/>
          <w:sz w:val="24"/>
          <w:lang w:val="ru-RU"/>
        </w:rPr>
        <w:t xml:space="preserve"> и предметных образовательных результатов, а именно:</w:t>
      </w:r>
    </w:p>
    <w:p w:rsidR="00AC4EA0" w:rsidRPr="00D8518B" w:rsidRDefault="00AC4EA0" w:rsidP="00AC4EA0">
      <w:pPr>
        <w:pStyle w:val="aa"/>
        <w:numPr>
          <w:ilvl w:val="0"/>
          <w:numId w:val="22"/>
        </w:numPr>
        <w:tabs>
          <w:tab w:val="left" w:pos="0"/>
        </w:tabs>
        <w:spacing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способствует развитию научного стиля мышления; </w:t>
      </w:r>
    </w:p>
    <w:p w:rsidR="00AC4EA0" w:rsidRPr="00D8518B" w:rsidRDefault="00AC4EA0" w:rsidP="00AC4EA0">
      <w:pPr>
        <w:pStyle w:val="aa"/>
        <w:numPr>
          <w:ilvl w:val="0"/>
          <w:numId w:val="22"/>
        </w:numPr>
        <w:tabs>
          <w:tab w:val="left" w:pos="0"/>
        </w:tabs>
        <w:spacing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даёт возможность широкого применения разных методов познания; </w:t>
      </w:r>
    </w:p>
    <w:p w:rsidR="00AC4EA0" w:rsidRPr="00D8518B" w:rsidRDefault="00AC4EA0" w:rsidP="00AC4EA0">
      <w:pPr>
        <w:pStyle w:val="aa"/>
        <w:numPr>
          <w:ilvl w:val="0"/>
          <w:numId w:val="22"/>
        </w:numPr>
        <w:tabs>
          <w:tab w:val="left" w:pos="0"/>
        </w:tabs>
        <w:spacing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формирует комплексный подход к учебным предметам, единый с точки зрения изучаемой науки взгляд на ту или иную проблему, отражающую объективные связи в окружающем мире; </w:t>
      </w:r>
    </w:p>
    <w:p w:rsidR="00AC4EA0" w:rsidRPr="00D8518B" w:rsidRDefault="00AC4EA0" w:rsidP="00AC4EA0">
      <w:pPr>
        <w:pStyle w:val="aa"/>
        <w:numPr>
          <w:ilvl w:val="0"/>
          <w:numId w:val="22"/>
        </w:numPr>
        <w:tabs>
          <w:tab w:val="left" w:pos="0"/>
        </w:tabs>
        <w:spacing w:line="360" w:lineRule="auto"/>
        <w:jc w:val="both"/>
        <w:rPr>
          <w:rFonts w:cs="Times New Roman"/>
          <w:sz w:val="24"/>
        </w:rPr>
      </w:pPr>
      <w:proofErr w:type="spellStart"/>
      <w:r w:rsidRPr="00D8518B">
        <w:rPr>
          <w:rFonts w:cs="Times New Roman"/>
          <w:sz w:val="24"/>
        </w:rPr>
        <w:t>повышает</w:t>
      </w:r>
      <w:proofErr w:type="spellEnd"/>
      <w:r w:rsidRPr="00D8518B">
        <w:rPr>
          <w:rFonts w:cs="Times New Roman"/>
          <w:sz w:val="24"/>
        </w:rPr>
        <w:t xml:space="preserve"> </w:t>
      </w:r>
      <w:proofErr w:type="spellStart"/>
      <w:r w:rsidRPr="00D8518B">
        <w:rPr>
          <w:rFonts w:cs="Times New Roman"/>
          <w:sz w:val="24"/>
        </w:rPr>
        <w:t>качество</w:t>
      </w:r>
      <w:proofErr w:type="spellEnd"/>
      <w:r w:rsidRPr="00D8518B">
        <w:rPr>
          <w:rFonts w:cs="Times New Roman"/>
          <w:sz w:val="24"/>
        </w:rPr>
        <w:t xml:space="preserve"> </w:t>
      </w:r>
      <w:proofErr w:type="spellStart"/>
      <w:r w:rsidRPr="00D8518B">
        <w:rPr>
          <w:rFonts w:cs="Times New Roman"/>
          <w:sz w:val="24"/>
        </w:rPr>
        <w:t>знаний</w:t>
      </w:r>
      <w:proofErr w:type="spellEnd"/>
      <w:r w:rsidRPr="00D8518B">
        <w:rPr>
          <w:rFonts w:cs="Times New Roman"/>
          <w:sz w:val="24"/>
        </w:rPr>
        <w:t xml:space="preserve">; </w:t>
      </w:r>
    </w:p>
    <w:p w:rsidR="00AC4EA0" w:rsidRPr="00D8518B" w:rsidRDefault="00AC4EA0" w:rsidP="00AC4EA0">
      <w:pPr>
        <w:pStyle w:val="aa"/>
        <w:numPr>
          <w:ilvl w:val="0"/>
          <w:numId w:val="22"/>
        </w:numPr>
        <w:tabs>
          <w:tab w:val="left" w:pos="0"/>
        </w:tabs>
        <w:spacing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повышает и развивает интерес к предметам разных предметных циклов; </w:t>
      </w:r>
    </w:p>
    <w:p w:rsidR="00AC4EA0" w:rsidRPr="00D8518B" w:rsidRDefault="00AC4EA0" w:rsidP="00AC4EA0">
      <w:pPr>
        <w:pStyle w:val="aa"/>
        <w:numPr>
          <w:ilvl w:val="0"/>
          <w:numId w:val="22"/>
        </w:numPr>
        <w:tabs>
          <w:tab w:val="left" w:pos="0"/>
        </w:tabs>
        <w:spacing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lastRenderedPageBreak/>
        <w:t xml:space="preserve">формирует общенаучные и </w:t>
      </w:r>
      <w:proofErr w:type="spellStart"/>
      <w:r w:rsidRPr="00D8518B">
        <w:rPr>
          <w:rFonts w:cs="Times New Roman"/>
          <w:sz w:val="24"/>
          <w:lang w:val="ru-RU"/>
        </w:rPr>
        <w:t>общепредметные</w:t>
      </w:r>
      <w:proofErr w:type="spellEnd"/>
      <w:r w:rsidRPr="00D8518B">
        <w:rPr>
          <w:rFonts w:cs="Times New Roman"/>
          <w:sz w:val="24"/>
          <w:lang w:val="ru-RU"/>
        </w:rPr>
        <w:t xml:space="preserve"> понятия; обобщённые умения и навыки (вычислительные, измерительные, графические, моделирования, наблюдения, экспериментирования и другие), которые вырабатываются согласованно; </w:t>
      </w:r>
    </w:p>
    <w:p w:rsidR="00AC4EA0" w:rsidRPr="00D8518B" w:rsidRDefault="00AC4EA0" w:rsidP="00AC4EA0">
      <w:pPr>
        <w:pStyle w:val="aa"/>
        <w:numPr>
          <w:ilvl w:val="0"/>
          <w:numId w:val="22"/>
        </w:numPr>
        <w:tabs>
          <w:tab w:val="left" w:pos="0"/>
        </w:tabs>
        <w:spacing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формирует уверенность, в своих силах, что возможно изучать с пониманием более сложные вещи в сравнении с теми, которые предлагаются в учебнике; </w:t>
      </w:r>
    </w:p>
    <w:p w:rsidR="00AC4EA0" w:rsidRPr="00D8518B" w:rsidRDefault="00AC4EA0" w:rsidP="00AC4EA0">
      <w:pPr>
        <w:pStyle w:val="aa"/>
        <w:numPr>
          <w:ilvl w:val="0"/>
          <w:numId w:val="22"/>
        </w:numPr>
        <w:tabs>
          <w:tab w:val="left" w:pos="0"/>
        </w:tabs>
        <w:spacing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позволяет использовать компьютерные программы (созданные на базе интеграции) в дальнейшем учебном процессе; </w:t>
      </w:r>
    </w:p>
    <w:p w:rsidR="00AC4EA0" w:rsidRPr="00D8518B" w:rsidRDefault="00AC4EA0" w:rsidP="00AC4EA0">
      <w:pPr>
        <w:pStyle w:val="aa"/>
        <w:numPr>
          <w:ilvl w:val="0"/>
          <w:numId w:val="22"/>
        </w:numPr>
        <w:tabs>
          <w:tab w:val="left" w:pos="0"/>
        </w:tabs>
        <w:spacing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расширяет кругозор, способствует развитию творческих возможностей, помогает более глубокому осознанию и усвоению программного материала основных курсов </w:t>
      </w:r>
      <w:proofErr w:type="gramStart"/>
      <w:r w:rsidRPr="00D8518B">
        <w:rPr>
          <w:rFonts w:cs="Times New Roman"/>
          <w:sz w:val="24"/>
          <w:lang w:val="ru-RU"/>
        </w:rPr>
        <w:t>уровне</w:t>
      </w:r>
      <w:proofErr w:type="gramEnd"/>
      <w:r w:rsidRPr="00D8518B">
        <w:rPr>
          <w:rFonts w:cs="Times New Roman"/>
          <w:sz w:val="24"/>
          <w:lang w:val="ru-RU"/>
        </w:rPr>
        <w:t xml:space="preserve"> применения знаний, умений, навыков в новых условиях; </w:t>
      </w:r>
    </w:p>
    <w:p w:rsidR="00AC4EA0" w:rsidRPr="00D8518B" w:rsidRDefault="00AC4EA0" w:rsidP="00AC4EA0">
      <w:pPr>
        <w:pStyle w:val="aa"/>
        <w:numPr>
          <w:ilvl w:val="0"/>
          <w:numId w:val="22"/>
        </w:numPr>
        <w:tabs>
          <w:tab w:val="left" w:pos="0"/>
        </w:tabs>
        <w:spacing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приобщает школьников к научно-исследовательской проектной деятельности. </w:t>
      </w:r>
    </w:p>
    <w:p w:rsidR="00AC4EA0" w:rsidRPr="00D8518B" w:rsidRDefault="00AC4EA0" w:rsidP="00AC4EA0">
      <w:pPr>
        <w:pStyle w:val="aa"/>
        <w:numPr>
          <w:ilvl w:val="0"/>
          <w:numId w:val="22"/>
        </w:numPr>
        <w:tabs>
          <w:tab w:val="left" w:pos="0"/>
        </w:tabs>
        <w:spacing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формирует различные виды компетенций, предусмотренные в </w:t>
      </w:r>
      <w:proofErr w:type="spellStart"/>
      <w:r w:rsidRPr="00D8518B">
        <w:rPr>
          <w:rFonts w:cs="Times New Roman"/>
          <w:sz w:val="24"/>
          <w:lang w:val="ru-RU"/>
        </w:rPr>
        <w:t>ФГОСах</w:t>
      </w:r>
      <w:proofErr w:type="spellEnd"/>
      <w:r w:rsidRPr="00D8518B">
        <w:rPr>
          <w:rFonts w:cs="Times New Roman"/>
          <w:sz w:val="24"/>
          <w:lang w:val="ru-RU"/>
        </w:rPr>
        <w:t xml:space="preserve">. </w:t>
      </w:r>
    </w:p>
    <w:p w:rsidR="00AC4EA0" w:rsidRPr="00D8518B" w:rsidRDefault="00AC4EA0" w:rsidP="00AC4EA0">
      <w:pPr>
        <w:pStyle w:val="aa"/>
        <w:spacing w:after="283"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</w:rPr>
        <w:t> </w:t>
      </w:r>
    </w:p>
    <w:p w:rsidR="00AC4EA0" w:rsidRPr="00D8518B" w:rsidRDefault="00AC4EA0" w:rsidP="00AC4EA0">
      <w:pPr>
        <w:pStyle w:val="aa"/>
        <w:spacing w:after="283"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Кроме того, интегрированные уроки обеспечивают развитие мышления обучающихся, формирование целостной картины мира, получение соответствующих личностных, </w:t>
      </w:r>
      <w:proofErr w:type="spellStart"/>
      <w:r w:rsidRPr="00D8518B">
        <w:rPr>
          <w:rFonts w:cs="Times New Roman"/>
          <w:sz w:val="24"/>
          <w:lang w:val="ru-RU"/>
        </w:rPr>
        <w:t>метапредметных</w:t>
      </w:r>
      <w:proofErr w:type="spellEnd"/>
      <w:r w:rsidRPr="00D8518B">
        <w:rPr>
          <w:rFonts w:cs="Times New Roman"/>
          <w:sz w:val="24"/>
          <w:lang w:val="ru-RU"/>
        </w:rPr>
        <w:t xml:space="preserve"> и предметных образовательных результатов и формирование всесторонне развитой личности на основе:</w:t>
      </w:r>
    </w:p>
    <w:p w:rsidR="00AC4EA0" w:rsidRPr="00D8518B" w:rsidRDefault="00AC4EA0" w:rsidP="00AC4EA0">
      <w:pPr>
        <w:pStyle w:val="aa"/>
        <w:numPr>
          <w:ilvl w:val="0"/>
          <w:numId w:val="23"/>
        </w:numPr>
        <w:tabs>
          <w:tab w:val="left" w:pos="0"/>
        </w:tabs>
        <w:spacing w:line="360" w:lineRule="auto"/>
        <w:jc w:val="both"/>
        <w:rPr>
          <w:rFonts w:cs="Times New Roman"/>
          <w:sz w:val="24"/>
        </w:rPr>
      </w:pPr>
      <w:proofErr w:type="spellStart"/>
      <w:r w:rsidRPr="00D8518B">
        <w:rPr>
          <w:rFonts w:cs="Times New Roman"/>
          <w:sz w:val="24"/>
        </w:rPr>
        <w:t>Синтезированности</w:t>
      </w:r>
      <w:proofErr w:type="spellEnd"/>
      <w:r w:rsidRPr="00D8518B">
        <w:rPr>
          <w:rFonts w:cs="Times New Roman"/>
          <w:sz w:val="24"/>
        </w:rPr>
        <w:t xml:space="preserve"> </w:t>
      </w:r>
      <w:proofErr w:type="spellStart"/>
      <w:r w:rsidRPr="00D8518B">
        <w:rPr>
          <w:rFonts w:cs="Times New Roman"/>
          <w:sz w:val="24"/>
        </w:rPr>
        <w:t>знаний</w:t>
      </w:r>
      <w:proofErr w:type="spellEnd"/>
      <w:r w:rsidRPr="00D8518B">
        <w:rPr>
          <w:rFonts w:cs="Times New Roman"/>
          <w:sz w:val="24"/>
        </w:rPr>
        <w:t xml:space="preserve">. </w:t>
      </w:r>
    </w:p>
    <w:p w:rsidR="00AC4EA0" w:rsidRPr="00D8518B" w:rsidRDefault="00AC4EA0" w:rsidP="00AC4EA0">
      <w:pPr>
        <w:pStyle w:val="aa"/>
        <w:numPr>
          <w:ilvl w:val="0"/>
          <w:numId w:val="23"/>
        </w:numPr>
        <w:tabs>
          <w:tab w:val="left" w:pos="0"/>
        </w:tabs>
        <w:spacing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Целостное, синтезированное, систематизированное восприятие изучаемых вопросов по той или иной теме способствует развитию широты мышления. Постановка проблемы, исследуемой методами интеграции, развивает целенаправленность и активность мышления. </w:t>
      </w:r>
    </w:p>
    <w:p w:rsidR="00AC4EA0" w:rsidRPr="00D8518B" w:rsidRDefault="00AC4EA0" w:rsidP="00AC4EA0">
      <w:pPr>
        <w:pStyle w:val="aa"/>
        <w:numPr>
          <w:ilvl w:val="0"/>
          <w:numId w:val="23"/>
        </w:numPr>
        <w:tabs>
          <w:tab w:val="left" w:pos="0"/>
        </w:tabs>
        <w:spacing w:line="360" w:lineRule="auto"/>
        <w:jc w:val="both"/>
        <w:rPr>
          <w:rFonts w:cs="Times New Roman"/>
          <w:sz w:val="24"/>
        </w:rPr>
      </w:pPr>
      <w:proofErr w:type="spellStart"/>
      <w:r w:rsidRPr="00D8518B">
        <w:rPr>
          <w:rFonts w:cs="Times New Roman"/>
          <w:sz w:val="24"/>
        </w:rPr>
        <w:t>Углублённости</w:t>
      </w:r>
      <w:proofErr w:type="spellEnd"/>
      <w:r w:rsidRPr="00D8518B">
        <w:rPr>
          <w:rFonts w:cs="Times New Roman"/>
          <w:sz w:val="24"/>
        </w:rPr>
        <w:t xml:space="preserve"> </w:t>
      </w:r>
      <w:proofErr w:type="spellStart"/>
      <w:r w:rsidRPr="00D8518B">
        <w:rPr>
          <w:rFonts w:cs="Times New Roman"/>
          <w:sz w:val="24"/>
        </w:rPr>
        <w:t>изучения</w:t>
      </w:r>
      <w:proofErr w:type="spellEnd"/>
      <w:r w:rsidRPr="00D8518B">
        <w:rPr>
          <w:rFonts w:cs="Times New Roman"/>
          <w:sz w:val="24"/>
        </w:rPr>
        <w:t xml:space="preserve">. </w:t>
      </w:r>
    </w:p>
    <w:p w:rsidR="00AC4EA0" w:rsidRPr="00D8518B" w:rsidRDefault="00AC4EA0" w:rsidP="00AC4EA0">
      <w:pPr>
        <w:pStyle w:val="aa"/>
        <w:numPr>
          <w:ilvl w:val="0"/>
          <w:numId w:val="23"/>
        </w:numPr>
        <w:tabs>
          <w:tab w:val="left" w:pos="0"/>
        </w:tabs>
        <w:spacing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Глубокое проникновение в суть изучаемой темы способствует развитию глубины нестандартного мышления. </w:t>
      </w:r>
    </w:p>
    <w:p w:rsidR="00AC4EA0" w:rsidRPr="00D8518B" w:rsidRDefault="00AC4EA0" w:rsidP="00AC4EA0">
      <w:pPr>
        <w:pStyle w:val="aa"/>
        <w:numPr>
          <w:ilvl w:val="0"/>
          <w:numId w:val="23"/>
        </w:numPr>
        <w:tabs>
          <w:tab w:val="left" w:pos="0"/>
        </w:tabs>
        <w:spacing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Актуальности проблемы, или практической значимости проблемы. </w:t>
      </w:r>
    </w:p>
    <w:p w:rsidR="00AC4EA0" w:rsidRPr="00D8518B" w:rsidRDefault="00AC4EA0" w:rsidP="00AC4EA0">
      <w:pPr>
        <w:pStyle w:val="aa"/>
        <w:numPr>
          <w:ilvl w:val="0"/>
          <w:numId w:val="23"/>
        </w:numPr>
        <w:tabs>
          <w:tab w:val="left" w:pos="0"/>
        </w:tabs>
        <w:spacing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Реализация рассматриваемой проблемы в конкретной практической ситуации подчеркивает практическую направленность обучения, что развивает критичность мышления, способность сопоставлять теорию с практикой. </w:t>
      </w:r>
    </w:p>
    <w:p w:rsidR="00AC4EA0" w:rsidRPr="00D8518B" w:rsidRDefault="00AC4EA0" w:rsidP="00AC4EA0">
      <w:pPr>
        <w:pStyle w:val="aa"/>
        <w:numPr>
          <w:ilvl w:val="0"/>
          <w:numId w:val="23"/>
        </w:numPr>
        <w:tabs>
          <w:tab w:val="left" w:pos="0"/>
        </w:tabs>
        <w:spacing w:line="360" w:lineRule="auto"/>
        <w:jc w:val="both"/>
        <w:rPr>
          <w:rFonts w:cs="Times New Roman"/>
          <w:sz w:val="24"/>
        </w:rPr>
      </w:pPr>
      <w:proofErr w:type="spellStart"/>
      <w:r w:rsidRPr="00D8518B">
        <w:rPr>
          <w:rFonts w:cs="Times New Roman"/>
          <w:sz w:val="24"/>
        </w:rPr>
        <w:t>Альтернативности</w:t>
      </w:r>
      <w:proofErr w:type="spellEnd"/>
      <w:r w:rsidRPr="00D8518B">
        <w:rPr>
          <w:rFonts w:cs="Times New Roman"/>
          <w:sz w:val="24"/>
        </w:rPr>
        <w:t xml:space="preserve"> </w:t>
      </w:r>
      <w:proofErr w:type="spellStart"/>
      <w:r w:rsidRPr="00D8518B">
        <w:rPr>
          <w:rFonts w:cs="Times New Roman"/>
          <w:sz w:val="24"/>
        </w:rPr>
        <w:t>решения</w:t>
      </w:r>
      <w:proofErr w:type="spellEnd"/>
      <w:r w:rsidRPr="00D8518B">
        <w:rPr>
          <w:rFonts w:cs="Times New Roman"/>
          <w:sz w:val="24"/>
        </w:rPr>
        <w:t xml:space="preserve">. </w:t>
      </w:r>
    </w:p>
    <w:p w:rsidR="00AC4EA0" w:rsidRPr="00D8518B" w:rsidRDefault="00AC4EA0" w:rsidP="00AC4EA0">
      <w:pPr>
        <w:pStyle w:val="aa"/>
        <w:numPr>
          <w:ilvl w:val="0"/>
          <w:numId w:val="23"/>
        </w:numPr>
        <w:tabs>
          <w:tab w:val="left" w:pos="0"/>
        </w:tabs>
        <w:spacing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Новые подходы к известной ситуации, нестандартные способы решения проблемы, возможность выбора решения данной проблемы способствуют развитию гибкости мобильности мышления, развивают оригинальность мышления. Сопоставление </w:t>
      </w:r>
      <w:r w:rsidRPr="00D8518B">
        <w:rPr>
          <w:rFonts w:cs="Times New Roman"/>
          <w:sz w:val="24"/>
          <w:lang w:val="ru-RU"/>
        </w:rPr>
        <w:lastRenderedPageBreak/>
        <w:t xml:space="preserve">решений развивает активность, критичность, организованность мышления. За счёт стремления осуществлять разумный выбор действий, отыскивать наиболее краткий путь достижения цели развивается целенаправленность, рациональность мышления. </w:t>
      </w:r>
    </w:p>
    <w:p w:rsidR="00AC4EA0" w:rsidRPr="00D8518B" w:rsidRDefault="00AC4EA0" w:rsidP="00AC4EA0">
      <w:pPr>
        <w:pStyle w:val="17"/>
        <w:spacing w:before="0" w:after="0" w:line="360" w:lineRule="auto"/>
        <w:ind w:firstLine="708"/>
        <w:jc w:val="both"/>
        <w:rPr>
          <w:szCs w:val="24"/>
        </w:rPr>
      </w:pPr>
    </w:p>
    <w:p w:rsidR="00AC4EA0" w:rsidRPr="00D8518B" w:rsidRDefault="00AC4EA0" w:rsidP="00AC4EA0">
      <w:pPr>
        <w:widowControl w:val="0"/>
        <w:autoSpaceDE w:val="0"/>
        <w:spacing w:line="360" w:lineRule="auto"/>
        <w:ind w:firstLine="709"/>
        <w:jc w:val="both"/>
        <w:rPr>
          <w:rStyle w:val="a4"/>
          <w:rFonts w:ascii="Times New Roman" w:hAnsi="Times New Roman" w:cs="Times New Roman"/>
          <w:b w:val="0"/>
          <w:sz w:val="24"/>
        </w:rPr>
      </w:pPr>
      <w:r w:rsidRPr="00D8518B">
        <w:rPr>
          <w:rStyle w:val="a4"/>
          <w:rFonts w:ascii="Times New Roman" w:hAnsi="Times New Roman" w:cs="Times New Roman"/>
          <w:sz w:val="24"/>
        </w:rPr>
        <w:t>Внутренние основания</w:t>
      </w:r>
      <w:r w:rsidRPr="00D8518B">
        <w:rPr>
          <w:rStyle w:val="a4"/>
          <w:rFonts w:ascii="Times New Roman" w:hAnsi="Times New Roman" w:cs="Times New Roman"/>
          <w:b w:val="0"/>
          <w:sz w:val="24"/>
        </w:rPr>
        <w:t xml:space="preserve">: Определяя готовность школьного коллектива к новой </w:t>
      </w:r>
      <w:proofErr w:type="spellStart"/>
      <w:r w:rsidRPr="00D8518B">
        <w:rPr>
          <w:rStyle w:val="a4"/>
          <w:rFonts w:ascii="Times New Roman" w:hAnsi="Times New Roman" w:cs="Times New Roman"/>
          <w:b w:val="0"/>
          <w:sz w:val="24"/>
        </w:rPr>
        <w:t>опытно-экпериментальной</w:t>
      </w:r>
      <w:proofErr w:type="spellEnd"/>
      <w:r w:rsidRPr="00D8518B">
        <w:rPr>
          <w:rStyle w:val="a4"/>
          <w:rFonts w:ascii="Times New Roman" w:hAnsi="Times New Roman" w:cs="Times New Roman"/>
          <w:b w:val="0"/>
          <w:sz w:val="24"/>
        </w:rPr>
        <w:t xml:space="preserve"> работе, было проведено предварительное анкетирование учителей. Его результаты приведены в таблице ниже.</w:t>
      </w:r>
    </w:p>
    <w:p w:rsidR="00AC4EA0" w:rsidRPr="00D8518B" w:rsidRDefault="00AC4EA0" w:rsidP="00AC4EA0">
      <w:pPr>
        <w:pStyle w:val="aa"/>
        <w:spacing w:after="283" w:line="360" w:lineRule="auto"/>
        <w:rPr>
          <w:rFonts w:cs="Times New Roman"/>
          <w:b/>
          <w:sz w:val="24"/>
          <w:lang w:val="ru-RU"/>
        </w:rPr>
      </w:pPr>
    </w:p>
    <w:p w:rsidR="00AC4EA0" w:rsidRPr="00D8518B" w:rsidRDefault="00AC4EA0" w:rsidP="00AC4EA0">
      <w:pPr>
        <w:pStyle w:val="aa"/>
        <w:spacing w:after="283" w:line="360" w:lineRule="auto"/>
        <w:rPr>
          <w:rFonts w:cs="Times New Roman"/>
          <w:b/>
          <w:sz w:val="24"/>
          <w:lang w:val="ru-RU"/>
        </w:rPr>
      </w:pPr>
      <w:r w:rsidRPr="00D8518B">
        <w:rPr>
          <w:rFonts w:cs="Times New Roman"/>
          <w:b/>
          <w:sz w:val="24"/>
          <w:lang w:val="ru-RU"/>
        </w:rPr>
        <w:t>Результаты анкетирования учителей</w:t>
      </w:r>
    </w:p>
    <w:p w:rsidR="00AC4EA0" w:rsidRPr="00D8518B" w:rsidRDefault="00AC4EA0" w:rsidP="00AC4EA0">
      <w:pPr>
        <w:pStyle w:val="aa"/>
        <w:spacing w:after="283" w:line="360" w:lineRule="auto"/>
        <w:rPr>
          <w:rFonts w:cs="Times New Roman"/>
          <w:b/>
          <w:sz w:val="24"/>
          <w:lang w:val="ru-RU"/>
        </w:rPr>
      </w:pPr>
      <w:r w:rsidRPr="00D8518B">
        <w:rPr>
          <w:rFonts w:cs="Times New Roman"/>
          <w:b/>
          <w:sz w:val="24"/>
          <w:lang w:val="ru-RU"/>
        </w:rPr>
        <w:t>педагогического коллектива ГБОУ школы №167</w:t>
      </w:r>
    </w:p>
    <w:p w:rsidR="00AC4EA0" w:rsidRPr="00D8518B" w:rsidRDefault="00AC4EA0" w:rsidP="00AC4EA0">
      <w:pPr>
        <w:pStyle w:val="aa"/>
        <w:spacing w:after="283"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</w:rPr>
        <w:t> </w:t>
      </w:r>
      <w:r w:rsidRPr="00D8518B">
        <w:rPr>
          <w:rFonts w:cs="Times New Roman"/>
          <w:sz w:val="24"/>
          <w:lang w:val="ru-RU"/>
        </w:rPr>
        <w:t xml:space="preserve">В анкетировании приняло участие 20 учителей. Оценка личностно-качественного отношения к ОЭР проводилась по десятибалльной шкале. </w:t>
      </w:r>
    </w:p>
    <w:p w:rsidR="00AC4EA0" w:rsidRPr="00D8518B" w:rsidRDefault="00AC4EA0" w:rsidP="00AC4EA0">
      <w:pPr>
        <w:pStyle w:val="aa"/>
        <w:spacing w:after="283"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В результате обработки анкет были получены следующие данные:</w:t>
      </w:r>
      <w:r w:rsidRPr="00D8518B">
        <w:rPr>
          <w:rFonts w:cs="Times New Roman"/>
          <w:sz w:val="24"/>
        </w:rPr>
        <w:t> </w:t>
      </w:r>
    </w:p>
    <w:tbl>
      <w:tblPr>
        <w:tblW w:w="0" w:type="auto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4800"/>
        <w:gridCol w:w="2415"/>
        <w:gridCol w:w="2440"/>
      </w:tblGrid>
      <w:tr w:rsidR="00AC4EA0" w:rsidRPr="00D8518B" w:rsidTr="00DA0F46">
        <w:tc>
          <w:tcPr>
            <w:tcW w:w="480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proofErr w:type="spellStart"/>
            <w:r w:rsidRPr="00D8518B">
              <w:rPr>
                <w:rFonts w:cs="Times New Roman"/>
              </w:rPr>
              <w:t>Критерии</w:t>
            </w:r>
            <w:proofErr w:type="spellEnd"/>
            <w:r w:rsidRPr="00D8518B">
              <w:rPr>
                <w:rFonts w:cs="Times New Roman"/>
              </w:rPr>
              <w:t xml:space="preserve"> </w:t>
            </w:r>
            <w:proofErr w:type="spellStart"/>
            <w:r w:rsidRPr="00D8518B">
              <w:rPr>
                <w:rFonts w:cs="Times New Roman"/>
              </w:rPr>
              <w:t>оценки</w:t>
            </w:r>
            <w:proofErr w:type="spellEnd"/>
          </w:p>
        </w:tc>
        <w:tc>
          <w:tcPr>
            <w:tcW w:w="241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proofErr w:type="spellStart"/>
            <w:r w:rsidRPr="00D8518B">
              <w:rPr>
                <w:rFonts w:cs="Times New Roman"/>
              </w:rPr>
              <w:t>Общее</w:t>
            </w:r>
            <w:proofErr w:type="spellEnd"/>
            <w:r w:rsidRPr="00D8518B">
              <w:rPr>
                <w:rFonts w:cs="Times New Roman"/>
              </w:rPr>
              <w:t xml:space="preserve"> </w:t>
            </w:r>
            <w:proofErr w:type="spellStart"/>
            <w:r w:rsidRPr="00D8518B">
              <w:rPr>
                <w:rFonts w:cs="Times New Roman"/>
              </w:rPr>
              <w:t>количество</w:t>
            </w:r>
            <w:proofErr w:type="spellEnd"/>
            <w:r w:rsidRPr="00D8518B">
              <w:rPr>
                <w:rFonts w:cs="Times New Roman"/>
              </w:rPr>
              <w:t xml:space="preserve"> </w:t>
            </w:r>
            <w:proofErr w:type="spellStart"/>
            <w:r w:rsidRPr="00D8518B">
              <w:rPr>
                <w:rFonts w:cs="Times New Roman"/>
              </w:rPr>
              <w:t>баллов</w:t>
            </w:r>
            <w:proofErr w:type="spellEnd"/>
          </w:p>
        </w:tc>
        <w:tc>
          <w:tcPr>
            <w:tcW w:w="24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proofErr w:type="spellStart"/>
            <w:r w:rsidRPr="00D8518B">
              <w:rPr>
                <w:rFonts w:cs="Times New Roman"/>
              </w:rPr>
              <w:t>Среднее</w:t>
            </w:r>
            <w:proofErr w:type="spellEnd"/>
            <w:r w:rsidRPr="00D8518B">
              <w:rPr>
                <w:rFonts w:cs="Times New Roman"/>
              </w:rPr>
              <w:t xml:space="preserve"> </w:t>
            </w:r>
            <w:proofErr w:type="spellStart"/>
            <w:r w:rsidRPr="00D8518B">
              <w:rPr>
                <w:rFonts w:cs="Times New Roman"/>
              </w:rPr>
              <w:t>количество</w:t>
            </w:r>
            <w:proofErr w:type="spellEnd"/>
          </w:p>
          <w:p w:rsidR="00AC4EA0" w:rsidRPr="00D8518B" w:rsidRDefault="00AC4EA0" w:rsidP="00DA0F46">
            <w:pPr>
              <w:pStyle w:val="af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pacing w:after="283" w:line="360" w:lineRule="auto"/>
              <w:jc w:val="both"/>
              <w:rPr>
                <w:rFonts w:cs="Times New Roman"/>
              </w:rPr>
            </w:pPr>
            <w:proofErr w:type="spellStart"/>
            <w:r w:rsidRPr="00D8518B">
              <w:rPr>
                <w:rFonts w:cs="Times New Roman"/>
              </w:rPr>
              <w:t>баллов</w:t>
            </w:r>
            <w:proofErr w:type="spellEnd"/>
            <w:r w:rsidRPr="00D8518B">
              <w:rPr>
                <w:rFonts w:cs="Times New Roman"/>
              </w:rPr>
              <w:t xml:space="preserve"> </w:t>
            </w:r>
          </w:p>
        </w:tc>
      </w:tr>
      <w:tr w:rsidR="00AC4EA0" w:rsidRPr="00D8518B" w:rsidTr="00DA0F46">
        <w:tc>
          <w:tcPr>
            <w:tcW w:w="480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  <w:lang w:val="ru-RU"/>
              </w:rPr>
            </w:pPr>
            <w:r w:rsidRPr="00D8518B">
              <w:rPr>
                <w:rFonts w:cs="Times New Roman"/>
                <w:lang w:val="ru-RU"/>
              </w:rPr>
              <w:t>Заинтересованность в опытно – экспериментальной работе</w:t>
            </w:r>
          </w:p>
        </w:tc>
        <w:tc>
          <w:tcPr>
            <w:tcW w:w="241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 188</w:t>
            </w:r>
          </w:p>
          <w:p w:rsidR="00AC4EA0" w:rsidRPr="00D8518B" w:rsidRDefault="00AC4EA0" w:rsidP="00DA0F46">
            <w:pPr>
              <w:pStyle w:val="af"/>
              <w:pBdr>
                <w:bottom w:val="single" w:sz="8" w:space="1" w:color="000000"/>
                <w:right w:val="single" w:sz="8" w:space="1" w:color="000000"/>
              </w:pBdr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 </w:t>
            </w:r>
          </w:p>
          <w:p w:rsidR="00AC4EA0" w:rsidRPr="00D8518B" w:rsidRDefault="00AC4EA0" w:rsidP="00DA0F46">
            <w:pPr>
              <w:pStyle w:val="af"/>
              <w:pBdr>
                <w:bottom w:val="single" w:sz="8" w:space="1" w:color="000000"/>
                <w:right w:val="single" w:sz="8" w:space="1" w:color="000000"/>
              </w:pBdr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 </w:t>
            </w:r>
          </w:p>
        </w:tc>
        <w:tc>
          <w:tcPr>
            <w:tcW w:w="244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9</w:t>
            </w:r>
          </w:p>
        </w:tc>
      </w:tr>
      <w:tr w:rsidR="00AC4EA0" w:rsidRPr="00D8518B" w:rsidTr="00DA0F46">
        <w:tc>
          <w:tcPr>
            <w:tcW w:w="480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  <w:lang w:val="ru-RU"/>
              </w:rPr>
            </w:pPr>
            <w:r w:rsidRPr="00D8518B">
              <w:rPr>
                <w:rFonts w:cs="Times New Roman"/>
                <w:lang w:val="ru-RU"/>
              </w:rPr>
              <w:t>Удовлетворенность темой опытно – экспериментальной работы нашей школы</w:t>
            </w:r>
          </w:p>
        </w:tc>
        <w:tc>
          <w:tcPr>
            <w:tcW w:w="241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106</w:t>
            </w:r>
          </w:p>
        </w:tc>
        <w:tc>
          <w:tcPr>
            <w:tcW w:w="244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5</w:t>
            </w:r>
          </w:p>
        </w:tc>
      </w:tr>
      <w:tr w:rsidR="00AC4EA0" w:rsidRPr="00D8518B" w:rsidTr="00DA0F46">
        <w:tc>
          <w:tcPr>
            <w:tcW w:w="480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  <w:lang w:val="ru-RU"/>
              </w:rPr>
            </w:pPr>
            <w:r w:rsidRPr="00D8518B">
              <w:rPr>
                <w:rFonts w:cs="Times New Roman"/>
                <w:lang w:val="ru-RU"/>
              </w:rPr>
              <w:t>Оценка эффективности ОЭР школы за три года</w:t>
            </w:r>
          </w:p>
        </w:tc>
        <w:tc>
          <w:tcPr>
            <w:tcW w:w="241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88</w:t>
            </w:r>
          </w:p>
          <w:p w:rsidR="00AC4EA0" w:rsidRPr="00D8518B" w:rsidRDefault="00AC4EA0" w:rsidP="00DA0F46">
            <w:pPr>
              <w:pStyle w:val="af"/>
              <w:pBdr>
                <w:bottom w:val="single" w:sz="8" w:space="1" w:color="000000"/>
                <w:right w:val="single" w:sz="8" w:space="1" w:color="000000"/>
              </w:pBdr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 </w:t>
            </w:r>
          </w:p>
          <w:p w:rsidR="00AC4EA0" w:rsidRPr="00D8518B" w:rsidRDefault="00AC4EA0" w:rsidP="00DA0F46">
            <w:pPr>
              <w:pStyle w:val="af"/>
              <w:pBdr>
                <w:bottom w:val="single" w:sz="8" w:space="1" w:color="000000"/>
                <w:right w:val="single" w:sz="8" w:space="1" w:color="000000"/>
              </w:pBdr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 </w:t>
            </w:r>
          </w:p>
        </w:tc>
        <w:tc>
          <w:tcPr>
            <w:tcW w:w="244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4</w:t>
            </w:r>
          </w:p>
        </w:tc>
      </w:tr>
      <w:tr w:rsidR="00AC4EA0" w:rsidRPr="00D8518B" w:rsidTr="00DA0F46">
        <w:tc>
          <w:tcPr>
            <w:tcW w:w="480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  <w:lang w:val="ru-RU"/>
              </w:rPr>
            </w:pPr>
            <w:r w:rsidRPr="00D8518B">
              <w:rPr>
                <w:rFonts w:cs="Times New Roman"/>
                <w:lang w:val="ru-RU"/>
              </w:rPr>
              <w:lastRenderedPageBreak/>
              <w:t xml:space="preserve">Потребность в смене темы ОЭР в школе </w:t>
            </w:r>
          </w:p>
        </w:tc>
        <w:tc>
          <w:tcPr>
            <w:tcW w:w="241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  <w:lang w:val="ru-RU"/>
              </w:rPr>
            </w:pPr>
            <w:r w:rsidRPr="00D8518B">
              <w:rPr>
                <w:rFonts w:cs="Times New Roman"/>
              </w:rPr>
              <w:t> </w:t>
            </w:r>
          </w:p>
          <w:p w:rsidR="00AC4EA0" w:rsidRPr="00D8518B" w:rsidRDefault="00AC4EA0" w:rsidP="00DA0F46">
            <w:pPr>
              <w:pStyle w:val="af"/>
              <w:pBdr>
                <w:bottom w:val="single" w:sz="8" w:space="1" w:color="000000"/>
                <w:right w:val="single" w:sz="8" w:space="1" w:color="000000"/>
              </w:pBdr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164</w:t>
            </w:r>
          </w:p>
          <w:p w:rsidR="00AC4EA0" w:rsidRPr="00D8518B" w:rsidRDefault="00AC4EA0" w:rsidP="00DA0F46">
            <w:pPr>
              <w:pStyle w:val="af"/>
              <w:pBdr>
                <w:bottom w:val="single" w:sz="8" w:space="1" w:color="000000"/>
                <w:right w:val="single" w:sz="8" w:space="1" w:color="000000"/>
              </w:pBdr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 </w:t>
            </w:r>
          </w:p>
        </w:tc>
        <w:tc>
          <w:tcPr>
            <w:tcW w:w="244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8</w:t>
            </w:r>
          </w:p>
        </w:tc>
      </w:tr>
      <w:tr w:rsidR="00AC4EA0" w:rsidRPr="00D8518B" w:rsidTr="00DA0F46">
        <w:tc>
          <w:tcPr>
            <w:tcW w:w="480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  <w:lang w:val="ru-RU"/>
              </w:rPr>
            </w:pPr>
            <w:r w:rsidRPr="00D8518B">
              <w:rPr>
                <w:rFonts w:cs="Times New Roman"/>
                <w:lang w:val="ru-RU"/>
              </w:rPr>
              <w:t>Необходимость вести опытно – экспериментальную работу в школе</w:t>
            </w:r>
          </w:p>
        </w:tc>
        <w:tc>
          <w:tcPr>
            <w:tcW w:w="241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  <w:lang w:val="ru-RU"/>
              </w:rPr>
            </w:pPr>
            <w:r w:rsidRPr="00D8518B">
              <w:rPr>
                <w:rFonts w:cs="Times New Roman"/>
              </w:rPr>
              <w:t> </w:t>
            </w:r>
          </w:p>
          <w:p w:rsidR="00AC4EA0" w:rsidRPr="00D8518B" w:rsidRDefault="00AC4EA0" w:rsidP="00DA0F46">
            <w:pPr>
              <w:pStyle w:val="af"/>
              <w:pBdr>
                <w:bottom w:val="single" w:sz="8" w:space="1" w:color="000000"/>
                <w:right w:val="single" w:sz="8" w:space="1" w:color="000000"/>
              </w:pBdr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180</w:t>
            </w:r>
          </w:p>
          <w:p w:rsidR="00AC4EA0" w:rsidRPr="00D8518B" w:rsidRDefault="00AC4EA0" w:rsidP="00DA0F46">
            <w:pPr>
              <w:pStyle w:val="af"/>
              <w:pBdr>
                <w:bottom w:val="single" w:sz="8" w:space="1" w:color="000000"/>
                <w:right w:val="single" w:sz="8" w:space="1" w:color="000000"/>
              </w:pBdr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 </w:t>
            </w:r>
          </w:p>
        </w:tc>
        <w:tc>
          <w:tcPr>
            <w:tcW w:w="244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AC4EA0" w:rsidRPr="00D8518B" w:rsidRDefault="00AC4EA0" w:rsidP="00DA0F46">
            <w:pPr>
              <w:pStyle w:val="af"/>
              <w:pBdr>
                <w:bottom w:val="single" w:sz="8" w:space="1" w:color="000000"/>
                <w:right w:val="single" w:sz="8" w:space="1" w:color="000000"/>
              </w:pBdr>
              <w:snapToGrid w:val="0"/>
              <w:spacing w:after="283" w:line="360" w:lineRule="auto"/>
              <w:jc w:val="both"/>
              <w:rPr>
                <w:rFonts w:cs="Times New Roman"/>
              </w:rPr>
            </w:pPr>
            <w:r w:rsidRPr="00D8518B">
              <w:rPr>
                <w:rFonts w:cs="Times New Roman"/>
              </w:rPr>
              <w:t>9</w:t>
            </w:r>
          </w:p>
        </w:tc>
      </w:tr>
    </w:tbl>
    <w:p w:rsidR="00AC4EA0" w:rsidRPr="00D8518B" w:rsidRDefault="00AC4EA0" w:rsidP="00AC4EA0">
      <w:pPr>
        <w:pStyle w:val="aa"/>
        <w:spacing w:after="283" w:line="360" w:lineRule="auto"/>
        <w:jc w:val="both"/>
        <w:rPr>
          <w:rFonts w:cs="Times New Roman"/>
          <w:sz w:val="24"/>
        </w:rPr>
      </w:pPr>
      <w:r w:rsidRPr="00D8518B">
        <w:rPr>
          <w:rFonts w:cs="Times New Roman"/>
          <w:sz w:val="24"/>
        </w:rPr>
        <w:t> </w:t>
      </w:r>
    </w:p>
    <w:p w:rsidR="00AC4EA0" w:rsidRPr="00D8518B" w:rsidRDefault="00AC4EA0" w:rsidP="00AC4EA0">
      <w:pPr>
        <w:pStyle w:val="aa"/>
        <w:spacing w:after="283" w:line="360" w:lineRule="auto"/>
        <w:jc w:val="both"/>
        <w:rPr>
          <w:rFonts w:cs="Times New Roman"/>
          <w:b/>
          <w:sz w:val="24"/>
          <w:lang w:val="ru-RU"/>
        </w:rPr>
      </w:pPr>
      <w:r w:rsidRPr="00D8518B">
        <w:rPr>
          <w:rFonts w:cs="Times New Roman"/>
          <w:b/>
          <w:sz w:val="24"/>
          <w:lang w:val="ru-RU"/>
        </w:rPr>
        <w:t>Представим некоторые выводы из статистического материала:</w:t>
      </w:r>
    </w:p>
    <w:p w:rsidR="00AC4EA0" w:rsidRPr="00D8518B" w:rsidRDefault="00AC4EA0" w:rsidP="00AC4EA0">
      <w:pPr>
        <w:pStyle w:val="aa"/>
        <w:numPr>
          <w:ilvl w:val="0"/>
          <w:numId w:val="24"/>
        </w:numPr>
        <w:tabs>
          <w:tab w:val="left" w:pos="0"/>
        </w:tabs>
        <w:spacing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Абсолютное большинство учителей школы видят необходимость в дальнейшем проведении опытно-экспериментальной работы в школе. </w:t>
      </w:r>
    </w:p>
    <w:p w:rsidR="00AC4EA0" w:rsidRPr="00D8518B" w:rsidRDefault="00AC4EA0" w:rsidP="00AC4EA0">
      <w:pPr>
        <w:pStyle w:val="aa"/>
        <w:numPr>
          <w:ilvl w:val="0"/>
          <w:numId w:val="24"/>
        </w:numPr>
        <w:tabs>
          <w:tab w:val="left" w:pos="0"/>
        </w:tabs>
        <w:spacing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Абсолютное большинство из них заинтересовано в своём участии в опытно-экспериментальной работе, что свидетельствует о высокой мотивационной готовности учителя к этому виду работы. </w:t>
      </w:r>
    </w:p>
    <w:p w:rsidR="00AC4EA0" w:rsidRPr="00D8518B" w:rsidRDefault="00AC4EA0" w:rsidP="00AC4EA0">
      <w:pPr>
        <w:pStyle w:val="aa"/>
        <w:numPr>
          <w:ilvl w:val="0"/>
          <w:numId w:val="24"/>
        </w:numPr>
        <w:tabs>
          <w:tab w:val="left" w:pos="0"/>
        </w:tabs>
        <w:spacing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Значительное количество учителей видит необходимость смены темы опытно-экспериментальной работы, что может свидетельствовать об исчерпании интереса и мотивации в разработке дальнейших этапов в рамках предыдущей, чрезвычайно успешной работы школы. Изменение интересов свидетельствует о достаточно высокой мобильности интересов, желании попробовать свои силы в решении новых задач, что свидетельствует с одной стороны высокая степень удовлетворённости предыдущей работой, с другой – интерес к сформулированной новой теме. </w:t>
      </w:r>
    </w:p>
    <w:p w:rsidR="00AC4EA0" w:rsidRPr="00D8518B" w:rsidRDefault="00AC4EA0" w:rsidP="00AC4EA0">
      <w:pPr>
        <w:pStyle w:val="aa"/>
        <w:tabs>
          <w:tab w:val="left" w:pos="0"/>
        </w:tabs>
        <w:spacing w:line="360" w:lineRule="auto"/>
        <w:ind w:left="707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 </w:t>
      </w:r>
    </w:p>
    <w:p w:rsidR="00AC4EA0" w:rsidRPr="00D8518B" w:rsidRDefault="00AC4EA0" w:rsidP="00AC4EA0">
      <w:pPr>
        <w:pStyle w:val="aa"/>
        <w:spacing w:after="283"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Рассматривая ответы на вопрос о роли учителя на новом этапе ОЭР,  мы получили следующие данные:</w:t>
      </w:r>
    </w:p>
    <w:p w:rsidR="00AC4EA0" w:rsidRPr="00D8518B" w:rsidRDefault="00AC4EA0" w:rsidP="00AC4EA0">
      <w:pPr>
        <w:pStyle w:val="aa"/>
        <w:spacing w:after="283" w:line="360" w:lineRule="auto"/>
        <w:jc w:val="both"/>
        <w:rPr>
          <w:rFonts w:cs="Times New Roman"/>
          <w:b/>
          <w:sz w:val="24"/>
          <w:lang w:val="ru-RU"/>
        </w:rPr>
      </w:pPr>
      <w:r w:rsidRPr="00D8518B">
        <w:rPr>
          <w:rFonts w:cs="Times New Roman"/>
          <w:b/>
          <w:sz w:val="24"/>
          <w:lang w:val="ru-RU"/>
        </w:rPr>
        <w:t>Из 20 учителей, ответивших на вопрос анкеты:</w:t>
      </w:r>
    </w:p>
    <w:p w:rsidR="00AC4EA0" w:rsidRPr="00D8518B" w:rsidRDefault="00AC4EA0" w:rsidP="00AC4EA0">
      <w:pPr>
        <w:pStyle w:val="aa"/>
        <w:spacing w:after="283"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b/>
          <w:sz w:val="24"/>
          <w:lang w:val="ru-RU"/>
        </w:rPr>
        <w:t>1. 6</w:t>
      </w:r>
      <w:r w:rsidRPr="00D8518B">
        <w:rPr>
          <w:rFonts w:cs="Times New Roman"/>
          <w:sz w:val="24"/>
          <w:lang w:val="ru-RU"/>
        </w:rPr>
        <w:t xml:space="preserve"> учителей в ОЭР видят себя </w:t>
      </w:r>
      <w:r w:rsidRPr="00D8518B">
        <w:rPr>
          <w:rFonts w:cs="Times New Roman"/>
          <w:b/>
          <w:sz w:val="24"/>
          <w:lang w:val="ru-RU"/>
        </w:rPr>
        <w:t xml:space="preserve">генераторами идей, </w:t>
      </w:r>
      <w:r w:rsidRPr="00D8518B">
        <w:rPr>
          <w:rFonts w:cs="Times New Roman"/>
          <w:sz w:val="24"/>
          <w:lang w:val="ru-RU"/>
        </w:rPr>
        <w:t xml:space="preserve">что составляет примерно 33%: показатель достаточно высокий, свидетельствующий о значительном интересе к предложенной теме ОЭР. Возникновение идей будущей ОЭР у такого количества учителей позволяет сделать </w:t>
      </w:r>
      <w:proofErr w:type="gramStart"/>
      <w:r w:rsidRPr="00D8518B">
        <w:rPr>
          <w:rFonts w:cs="Times New Roman"/>
          <w:sz w:val="24"/>
          <w:lang w:val="ru-RU"/>
        </w:rPr>
        <w:lastRenderedPageBreak/>
        <w:t>предварительный</w:t>
      </w:r>
      <w:proofErr w:type="gramEnd"/>
      <w:r w:rsidRPr="00D8518B">
        <w:rPr>
          <w:rFonts w:cs="Times New Roman"/>
          <w:sz w:val="24"/>
          <w:lang w:val="ru-RU"/>
        </w:rPr>
        <w:t xml:space="preserve"> выводы:</w:t>
      </w:r>
    </w:p>
    <w:p w:rsidR="00AC4EA0" w:rsidRPr="00D8518B" w:rsidRDefault="00AC4EA0" w:rsidP="00AC4EA0">
      <w:pPr>
        <w:pStyle w:val="aa"/>
        <w:numPr>
          <w:ilvl w:val="0"/>
          <w:numId w:val="25"/>
        </w:numPr>
        <w:tabs>
          <w:tab w:val="left" w:pos="0"/>
        </w:tabs>
        <w:spacing w:line="360" w:lineRule="auto"/>
        <w:jc w:val="both"/>
        <w:rPr>
          <w:rFonts w:cs="Times New Roman"/>
          <w:sz w:val="24"/>
        </w:rPr>
      </w:pPr>
      <w:r w:rsidRPr="00D8518B">
        <w:rPr>
          <w:rFonts w:cs="Times New Roman"/>
          <w:sz w:val="24"/>
        </w:rPr>
        <w:t xml:space="preserve">о </w:t>
      </w:r>
      <w:proofErr w:type="spellStart"/>
      <w:r w:rsidRPr="00D8518B">
        <w:rPr>
          <w:rFonts w:cs="Times New Roman"/>
          <w:sz w:val="24"/>
        </w:rPr>
        <w:t>возможной</w:t>
      </w:r>
      <w:proofErr w:type="spellEnd"/>
      <w:r w:rsidRPr="00D8518B">
        <w:rPr>
          <w:rFonts w:cs="Times New Roman"/>
          <w:sz w:val="24"/>
        </w:rPr>
        <w:t xml:space="preserve"> </w:t>
      </w:r>
      <w:proofErr w:type="spellStart"/>
      <w:r w:rsidRPr="00D8518B">
        <w:rPr>
          <w:rFonts w:cs="Times New Roman"/>
          <w:sz w:val="24"/>
        </w:rPr>
        <w:t>успешности</w:t>
      </w:r>
      <w:proofErr w:type="spellEnd"/>
      <w:r w:rsidRPr="00D8518B">
        <w:rPr>
          <w:rFonts w:cs="Times New Roman"/>
          <w:sz w:val="24"/>
        </w:rPr>
        <w:t xml:space="preserve"> </w:t>
      </w:r>
      <w:proofErr w:type="spellStart"/>
      <w:r w:rsidRPr="00D8518B">
        <w:rPr>
          <w:rFonts w:cs="Times New Roman"/>
          <w:sz w:val="24"/>
        </w:rPr>
        <w:t>дальнейшей</w:t>
      </w:r>
      <w:proofErr w:type="spellEnd"/>
      <w:r w:rsidRPr="00D8518B">
        <w:rPr>
          <w:rFonts w:cs="Times New Roman"/>
          <w:sz w:val="24"/>
        </w:rPr>
        <w:t xml:space="preserve"> </w:t>
      </w:r>
      <w:proofErr w:type="spellStart"/>
      <w:r w:rsidRPr="00D8518B">
        <w:rPr>
          <w:rFonts w:cs="Times New Roman"/>
          <w:sz w:val="24"/>
        </w:rPr>
        <w:t>работы</w:t>
      </w:r>
      <w:proofErr w:type="spellEnd"/>
      <w:r w:rsidRPr="00D8518B">
        <w:rPr>
          <w:rFonts w:cs="Times New Roman"/>
          <w:sz w:val="24"/>
        </w:rPr>
        <w:t xml:space="preserve"> </w:t>
      </w:r>
    </w:p>
    <w:p w:rsidR="00AC4EA0" w:rsidRPr="00D8518B" w:rsidRDefault="00AC4EA0" w:rsidP="00AC4EA0">
      <w:pPr>
        <w:pStyle w:val="aa"/>
        <w:numPr>
          <w:ilvl w:val="0"/>
          <w:numId w:val="25"/>
        </w:numPr>
        <w:tabs>
          <w:tab w:val="left" w:pos="0"/>
        </w:tabs>
        <w:spacing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о хорошей подготовке коллектива на предыдущих этапах ОЭР </w:t>
      </w:r>
    </w:p>
    <w:p w:rsidR="00AC4EA0" w:rsidRPr="00D8518B" w:rsidRDefault="00AC4EA0" w:rsidP="00AC4EA0">
      <w:pPr>
        <w:pStyle w:val="aa"/>
        <w:spacing w:after="283"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b/>
          <w:sz w:val="24"/>
          <w:lang w:val="ru-RU"/>
        </w:rPr>
        <w:t xml:space="preserve">2. 2 </w:t>
      </w:r>
      <w:r w:rsidRPr="00D8518B">
        <w:rPr>
          <w:rFonts w:cs="Times New Roman"/>
          <w:sz w:val="24"/>
          <w:lang w:val="ru-RU"/>
        </w:rPr>
        <w:t xml:space="preserve">учителя – </w:t>
      </w:r>
      <w:r w:rsidRPr="00D8518B">
        <w:rPr>
          <w:rFonts w:cs="Times New Roman"/>
          <w:b/>
          <w:sz w:val="24"/>
          <w:lang w:val="ru-RU"/>
        </w:rPr>
        <w:t xml:space="preserve">руководителями группы, </w:t>
      </w:r>
      <w:r w:rsidRPr="00D8518B">
        <w:rPr>
          <w:rFonts w:cs="Times New Roman"/>
          <w:sz w:val="24"/>
          <w:lang w:val="ru-RU"/>
        </w:rPr>
        <w:t xml:space="preserve">что составляет 10% </w:t>
      </w:r>
      <w:proofErr w:type="gramStart"/>
      <w:r w:rsidRPr="00D8518B">
        <w:rPr>
          <w:rFonts w:cs="Times New Roman"/>
          <w:sz w:val="24"/>
          <w:lang w:val="ru-RU"/>
        </w:rPr>
        <w:t>опрошенных</w:t>
      </w:r>
      <w:proofErr w:type="gramEnd"/>
      <w:r w:rsidRPr="00D8518B">
        <w:rPr>
          <w:rFonts w:cs="Times New Roman"/>
          <w:sz w:val="24"/>
          <w:lang w:val="ru-RU"/>
        </w:rPr>
        <w:t>. Эти данные могут говорить об отсутствии опыта руководства, возможно в связи со значительной загруженностью учителя, или, как вариант, привычке делегировать ответственность.</w:t>
      </w:r>
    </w:p>
    <w:p w:rsidR="00AC4EA0" w:rsidRPr="00D8518B" w:rsidRDefault="00AC4EA0" w:rsidP="00AC4EA0">
      <w:pPr>
        <w:pStyle w:val="aa"/>
        <w:spacing w:after="283"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b/>
          <w:sz w:val="24"/>
          <w:lang w:val="ru-RU"/>
        </w:rPr>
        <w:t>3. 12</w:t>
      </w:r>
      <w:r w:rsidRPr="00D8518B">
        <w:rPr>
          <w:rFonts w:cs="Times New Roman"/>
          <w:sz w:val="24"/>
          <w:lang w:val="ru-RU"/>
        </w:rPr>
        <w:t xml:space="preserve"> – </w:t>
      </w:r>
      <w:r w:rsidRPr="00D8518B">
        <w:rPr>
          <w:rFonts w:cs="Times New Roman"/>
          <w:b/>
          <w:sz w:val="24"/>
          <w:lang w:val="ru-RU"/>
        </w:rPr>
        <w:t>исполнителями,</w:t>
      </w:r>
      <w:r w:rsidRPr="00D8518B">
        <w:rPr>
          <w:rFonts w:cs="Times New Roman"/>
          <w:sz w:val="24"/>
          <w:lang w:val="ru-RU"/>
        </w:rPr>
        <w:t xml:space="preserve"> что составляет 60% </w:t>
      </w:r>
      <w:proofErr w:type="gramStart"/>
      <w:r w:rsidRPr="00D8518B">
        <w:rPr>
          <w:rFonts w:cs="Times New Roman"/>
          <w:sz w:val="24"/>
          <w:lang w:val="ru-RU"/>
        </w:rPr>
        <w:t>опрошенных</w:t>
      </w:r>
      <w:proofErr w:type="gramEnd"/>
      <w:r w:rsidRPr="00D8518B">
        <w:rPr>
          <w:rFonts w:cs="Times New Roman"/>
          <w:sz w:val="24"/>
          <w:lang w:val="ru-RU"/>
        </w:rPr>
        <w:t xml:space="preserve">. Такой процент соответствует среднестатистическим показателям, определяющим уровень исполнителя. </w:t>
      </w:r>
    </w:p>
    <w:p w:rsidR="00AC4EA0" w:rsidRPr="00D8518B" w:rsidRDefault="00AC4EA0" w:rsidP="00AC4EA0">
      <w:pPr>
        <w:pStyle w:val="aa"/>
        <w:spacing w:after="283"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4. </w:t>
      </w:r>
      <w:r w:rsidRPr="00D8518B">
        <w:rPr>
          <w:rFonts w:cs="Times New Roman"/>
          <w:b/>
          <w:sz w:val="24"/>
          <w:lang w:val="ru-RU"/>
        </w:rPr>
        <w:t>18</w:t>
      </w:r>
      <w:r w:rsidRPr="00D8518B">
        <w:rPr>
          <w:rFonts w:cs="Times New Roman"/>
          <w:sz w:val="24"/>
          <w:lang w:val="ru-RU"/>
        </w:rPr>
        <w:t xml:space="preserve"> учителей (80%) предпочитают работать в малых исследовательских группах, тем самым используется опыт предыдущей работы, построенный на групповой форме. С точки зрения предложенной темы, это показывает большие возможности для успешной её реализации.</w:t>
      </w:r>
    </w:p>
    <w:p w:rsidR="00AC4EA0" w:rsidRPr="00D8518B" w:rsidRDefault="00AC4EA0" w:rsidP="00AC4EA0">
      <w:pPr>
        <w:pStyle w:val="aa"/>
        <w:spacing w:after="283" w:line="360" w:lineRule="auto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 xml:space="preserve">5. </w:t>
      </w:r>
      <w:r w:rsidRPr="00D8518B">
        <w:rPr>
          <w:rFonts w:cs="Times New Roman"/>
          <w:b/>
          <w:sz w:val="24"/>
          <w:lang w:val="ru-RU"/>
        </w:rPr>
        <w:t>2</w:t>
      </w:r>
      <w:r w:rsidRPr="00D8518B">
        <w:rPr>
          <w:rFonts w:cs="Times New Roman"/>
          <w:sz w:val="24"/>
        </w:rPr>
        <w:t> </w:t>
      </w:r>
      <w:r w:rsidRPr="00D8518B">
        <w:rPr>
          <w:rFonts w:cs="Times New Roman"/>
          <w:sz w:val="24"/>
          <w:lang w:val="ru-RU"/>
        </w:rPr>
        <w:t xml:space="preserve"> учителя (10%) предпочитают индивидуальный подход, что связано с их личностными характеристиками.</w:t>
      </w:r>
    </w:p>
    <w:p w:rsidR="00AC4EA0" w:rsidRPr="00D8518B" w:rsidRDefault="00AC4EA0" w:rsidP="00AC4EA0">
      <w:pPr>
        <w:widowControl w:val="0"/>
        <w:autoSpaceDE w:val="0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widowControl w:val="0"/>
        <w:autoSpaceDE w:val="0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jc w:val="both"/>
        <w:rPr>
          <w:rStyle w:val="a4"/>
          <w:rFonts w:ascii="Times New Roman" w:hAnsi="Times New Roman" w:cs="Times New Roman"/>
          <w:sz w:val="24"/>
        </w:rPr>
      </w:pPr>
      <w:r w:rsidRPr="00D8518B">
        <w:rPr>
          <w:rStyle w:val="a4"/>
          <w:rFonts w:ascii="Times New Roman" w:hAnsi="Times New Roman" w:cs="Times New Roman"/>
          <w:sz w:val="24"/>
        </w:rPr>
        <w:t>1.5. Принципы программы  и  ожидаемый результат</w:t>
      </w:r>
    </w:p>
    <w:p w:rsidR="00AC4EA0" w:rsidRPr="00D8518B" w:rsidRDefault="00AC4EA0" w:rsidP="00AC4EA0">
      <w:pPr>
        <w:spacing w:line="360" w:lineRule="auto"/>
        <w:jc w:val="both"/>
        <w:rPr>
          <w:rStyle w:val="a4"/>
          <w:rFonts w:ascii="Times New Roman" w:hAnsi="Times New Roman" w:cs="Times New Roman"/>
          <w:sz w:val="24"/>
        </w:rPr>
      </w:pPr>
      <w:r w:rsidRPr="00D8518B">
        <w:rPr>
          <w:rStyle w:val="a4"/>
          <w:rFonts w:ascii="Times New Roman" w:hAnsi="Times New Roman" w:cs="Times New Roman"/>
          <w:sz w:val="24"/>
        </w:rPr>
        <w:t>Реализация программы строится на следующих принципах:</w:t>
      </w:r>
    </w:p>
    <w:p w:rsidR="00AC4EA0" w:rsidRPr="00D8518B" w:rsidRDefault="00AC4EA0" w:rsidP="00AC4EA0">
      <w:pPr>
        <w:numPr>
          <w:ilvl w:val="0"/>
          <w:numId w:val="6"/>
        </w:numPr>
        <w:spacing w:after="0" w:line="360" w:lineRule="auto"/>
        <w:jc w:val="both"/>
        <w:rPr>
          <w:rStyle w:val="a4"/>
          <w:rFonts w:ascii="Times New Roman" w:hAnsi="Times New Roman" w:cs="Times New Roman"/>
          <w:b w:val="0"/>
          <w:sz w:val="24"/>
        </w:rPr>
      </w:pPr>
      <w:r w:rsidRPr="00D8518B">
        <w:rPr>
          <w:rStyle w:val="a4"/>
          <w:rFonts w:ascii="Times New Roman" w:hAnsi="Times New Roman" w:cs="Times New Roman"/>
          <w:b w:val="0"/>
          <w:sz w:val="24"/>
        </w:rPr>
        <w:t>программно-целевого подхода, который предполагает единую систему планирования и своевременное внесение корректив в планы;</w:t>
      </w:r>
    </w:p>
    <w:p w:rsidR="00AC4EA0" w:rsidRPr="00D8518B" w:rsidRDefault="00AC4EA0" w:rsidP="00AC4EA0">
      <w:pPr>
        <w:numPr>
          <w:ilvl w:val="0"/>
          <w:numId w:val="6"/>
        </w:numPr>
        <w:spacing w:after="0" w:line="360" w:lineRule="auto"/>
        <w:jc w:val="both"/>
        <w:rPr>
          <w:rStyle w:val="a4"/>
          <w:rFonts w:ascii="Times New Roman" w:hAnsi="Times New Roman" w:cs="Times New Roman"/>
          <w:b w:val="0"/>
          <w:sz w:val="24"/>
        </w:rPr>
      </w:pPr>
      <w:r w:rsidRPr="00D8518B">
        <w:rPr>
          <w:rStyle w:val="a4"/>
          <w:rFonts w:ascii="Times New Roman" w:hAnsi="Times New Roman" w:cs="Times New Roman"/>
          <w:b w:val="0"/>
          <w:sz w:val="24"/>
        </w:rPr>
        <w:t>преемственности данной программы развития и программы развития образовательного учреждения, реализованных в 2010 - 2014 годах;</w:t>
      </w:r>
    </w:p>
    <w:p w:rsidR="00AC4EA0" w:rsidRPr="00D8518B" w:rsidRDefault="00AC4EA0" w:rsidP="00AC4EA0">
      <w:pPr>
        <w:numPr>
          <w:ilvl w:val="0"/>
          <w:numId w:val="6"/>
        </w:numPr>
        <w:spacing w:after="0" w:line="360" w:lineRule="auto"/>
        <w:jc w:val="both"/>
        <w:rPr>
          <w:rStyle w:val="a4"/>
          <w:rFonts w:ascii="Times New Roman" w:hAnsi="Times New Roman" w:cs="Times New Roman"/>
          <w:b w:val="0"/>
          <w:sz w:val="24"/>
        </w:rPr>
      </w:pPr>
      <w:r w:rsidRPr="00D8518B">
        <w:rPr>
          <w:rStyle w:val="a4"/>
          <w:rFonts w:ascii="Times New Roman" w:hAnsi="Times New Roman" w:cs="Times New Roman"/>
          <w:b w:val="0"/>
          <w:sz w:val="24"/>
        </w:rPr>
        <w:t>информационной компетентности участников образовательного процесса о происходящем в школе;</w:t>
      </w:r>
    </w:p>
    <w:p w:rsidR="00AC4EA0" w:rsidRPr="00D8518B" w:rsidRDefault="00AC4EA0" w:rsidP="00AC4EA0">
      <w:pPr>
        <w:numPr>
          <w:ilvl w:val="0"/>
          <w:numId w:val="6"/>
        </w:numPr>
        <w:spacing w:after="0" w:line="360" w:lineRule="auto"/>
        <w:jc w:val="both"/>
        <w:rPr>
          <w:rStyle w:val="a4"/>
          <w:rFonts w:ascii="Times New Roman" w:hAnsi="Times New Roman" w:cs="Times New Roman"/>
          <w:b w:val="0"/>
          <w:sz w:val="24"/>
        </w:rPr>
      </w:pPr>
      <w:r w:rsidRPr="00D8518B">
        <w:rPr>
          <w:rStyle w:val="a4"/>
          <w:rFonts w:ascii="Times New Roman" w:hAnsi="Times New Roman" w:cs="Times New Roman"/>
          <w:b w:val="0"/>
          <w:sz w:val="24"/>
        </w:rPr>
        <w:t xml:space="preserve">включения в решение </w:t>
      </w:r>
      <w:proofErr w:type="gramStart"/>
      <w:r w:rsidRPr="00D8518B">
        <w:rPr>
          <w:rStyle w:val="a4"/>
          <w:rFonts w:ascii="Times New Roman" w:hAnsi="Times New Roman" w:cs="Times New Roman"/>
          <w:b w:val="0"/>
          <w:sz w:val="24"/>
        </w:rPr>
        <w:t>задач программы развития всех субъектов образовательного пространства</w:t>
      </w:r>
      <w:proofErr w:type="gramEnd"/>
      <w:r w:rsidRPr="00D8518B">
        <w:rPr>
          <w:rStyle w:val="a4"/>
          <w:rFonts w:ascii="Times New Roman" w:hAnsi="Times New Roman" w:cs="Times New Roman"/>
          <w:b w:val="0"/>
          <w:sz w:val="24"/>
        </w:rPr>
        <w:t>.</w:t>
      </w: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b/>
          <w:bCs/>
          <w:color w:val="000000"/>
          <w:spacing w:val="-4"/>
        </w:rPr>
      </w:pPr>
      <w:r w:rsidRPr="00D8518B">
        <w:rPr>
          <w:rFonts w:ascii="Times New Roman" w:hAnsi="Times New Roman" w:cs="Times New Roman"/>
          <w:b/>
          <w:bCs/>
          <w:color w:val="000000"/>
          <w:spacing w:val="-4"/>
        </w:rPr>
        <w:t>Прогноз положительных результатов.</w:t>
      </w: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u w:val="single"/>
        </w:rPr>
      </w:pPr>
      <w:r w:rsidRPr="00D8518B">
        <w:rPr>
          <w:rFonts w:ascii="Times New Roman" w:hAnsi="Times New Roman" w:cs="Times New Roman"/>
          <w:color w:val="000000"/>
          <w:u w:val="single"/>
        </w:rPr>
        <w:t xml:space="preserve">Результаты вне школы: </w:t>
      </w:r>
    </w:p>
    <w:p w:rsidR="00AC4EA0" w:rsidRPr="00D8518B" w:rsidRDefault="00AC4EA0" w:rsidP="00AC4EA0">
      <w:pPr>
        <w:numPr>
          <w:ilvl w:val="0"/>
          <w:numId w:val="8"/>
        </w:numPr>
        <w:shd w:val="clear" w:color="auto" w:fill="FFFFFF"/>
        <w:suppressAutoHyphens/>
        <w:spacing w:after="0" w:line="360" w:lineRule="auto"/>
        <w:ind w:left="0" w:right="300" w:firstLine="0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>Участие в проектной деятельности на уровне района и города.</w:t>
      </w:r>
    </w:p>
    <w:p w:rsidR="00AC4EA0" w:rsidRPr="00D8518B" w:rsidRDefault="00AC4EA0" w:rsidP="00AC4EA0">
      <w:pPr>
        <w:numPr>
          <w:ilvl w:val="0"/>
          <w:numId w:val="8"/>
        </w:numPr>
        <w:shd w:val="clear" w:color="auto" w:fill="FFFFFF"/>
        <w:suppressAutoHyphens/>
        <w:spacing w:after="0" w:line="360" w:lineRule="auto"/>
        <w:ind w:left="0" w:right="300" w:firstLine="0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lastRenderedPageBreak/>
        <w:t>тиражирование опыта системы интегрированных уроков  на уровне района и города;</w:t>
      </w:r>
    </w:p>
    <w:p w:rsidR="00AC4EA0" w:rsidRPr="00D8518B" w:rsidRDefault="00AC4EA0" w:rsidP="00AC4EA0">
      <w:pPr>
        <w:numPr>
          <w:ilvl w:val="0"/>
          <w:numId w:val="8"/>
        </w:numPr>
        <w:shd w:val="clear" w:color="auto" w:fill="FFFFFF"/>
        <w:suppressAutoHyphens/>
        <w:spacing w:after="0" w:line="360" w:lineRule="auto"/>
        <w:ind w:left="0" w:right="300" w:firstLine="0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 xml:space="preserve">повышение уровня культуры образовательной среды школы и района за счет </w:t>
      </w:r>
      <w:proofErr w:type="spellStart"/>
      <w:r w:rsidRPr="00D8518B">
        <w:rPr>
          <w:rFonts w:ascii="Times New Roman" w:hAnsi="Times New Roman" w:cs="Times New Roman"/>
          <w:color w:val="000000"/>
        </w:rPr>
        <w:t>распостранения</w:t>
      </w:r>
      <w:proofErr w:type="spellEnd"/>
      <w:r w:rsidRPr="00D8518B">
        <w:rPr>
          <w:rFonts w:ascii="Times New Roman" w:hAnsi="Times New Roman" w:cs="Times New Roman"/>
          <w:color w:val="000000"/>
        </w:rPr>
        <w:t xml:space="preserve"> опыта проведения открытых мероприятий и семинаров;</w:t>
      </w:r>
    </w:p>
    <w:p w:rsidR="00AC4EA0" w:rsidRPr="00D8518B" w:rsidRDefault="00AC4EA0" w:rsidP="00AC4EA0">
      <w:pPr>
        <w:numPr>
          <w:ilvl w:val="0"/>
          <w:numId w:val="8"/>
        </w:numPr>
        <w:shd w:val="clear" w:color="auto" w:fill="FFFFFF"/>
        <w:suppressAutoHyphens/>
        <w:spacing w:after="0" w:line="360" w:lineRule="auto"/>
        <w:ind w:left="0" w:right="300" w:firstLine="0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результаты (конечные продукты) могут быть востребованы руководителями ОУ, педагогами, классными руководителями и другими заинтересованными специалистами.</w:t>
      </w:r>
    </w:p>
    <w:p w:rsidR="00AC4EA0" w:rsidRPr="00D8518B" w:rsidRDefault="00AC4EA0" w:rsidP="00AC4EA0">
      <w:pPr>
        <w:shd w:val="clear" w:color="auto" w:fill="FFFFFF"/>
        <w:suppressAutoHyphens/>
        <w:spacing w:line="360" w:lineRule="auto"/>
        <w:ind w:right="300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  <w:u w:val="single"/>
        </w:rPr>
      </w:pPr>
      <w:r w:rsidRPr="00D8518B">
        <w:rPr>
          <w:rFonts w:ascii="Times New Roman" w:hAnsi="Times New Roman" w:cs="Times New Roman"/>
          <w:color w:val="000000"/>
          <w:spacing w:val="-6"/>
          <w:u w:val="single"/>
        </w:rPr>
        <w:t xml:space="preserve">Результаты в школе: </w:t>
      </w: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  <w:r w:rsidRPr="00D8518B">
        <w:rPr>
          <w:rFonts w:ascii="Times New Roman" w:hAnsi="Times New Roman" w:cs="Times New Roman"/>
          <w:color w:val="000000"/>
        </w:rPr>
        <w:t xml:space="preserve">• </w:t>
      </w:r>
      <w:r w:rsidRPr="00D8518B">
        <w:rPr>
          <w:rFonts w:ascii="Times New Roman" w:hAnsi="Times New Roman" w:cs="Times New Roman"/>
          <w:color w:val="000000"/>
          <w:spacing w:val="-6"/>
        </w:rPr>
        <w:t xml:space="preserve">разработка и создание инвариантного модуля интегрированного урока и разработка на его основе с учётом критериев интегрированного урока, материалов для проектирования подобных уроков для каждой из образовательных ступеней  средней школы, </w:t>
      </w: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 xml:space="preserve">•формирование личностных ценностно-смысловых ориентиров и установок, личностных, регулятивных, познавательных, коммуникативных универсальных учебных действий учащихся; </w:t>
      </w: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  <w:r w:rsidRPr="00D8518B">
        <w:rPr>
          <w:rFonts w:ascii="Times New Roman" w:hAnsi="Times New Roman" w:cs="Times New Roman"/>
          <w:color w:val="000000"/>
        </w:rPr>
        <w:t xml:space="preserve">• </w:t>
      </w:r>
      <w:r w:rsidRPr="00D8518B">
        <w:rPr>
          <w:rFonts w:ascii="Times New Roman" w:hAnsi="Times New Roman" w:cs="Times New Roman"/>
          <w:color w:val="000000"/>
          <w:spacing w:val="-3"/>
        </w:rPr>
        <w:t xml:space="preserve">утверждение  гуманных, </w:t>
      </w:r>
      <w:proofErr w:type="spellStart"/>
      <w:r w:rsidRPr="00D8518B">
        <w:rPr>
          <w:rFonts w:ascii="Times New Roman" w:hAnsi="Times New Roman" w:cs="Times New Roman"/>
          <w:color w:val="000000"/>
          <w:spacing w:val="-3"/>
        </w:rPr>
        <w:t>субьектных</w:t>
      </w:r>
      <w:proofErr w:type="spellEnd"/>
      <w:r w:rsidRPr="00D8518B">
        <w:rPr>
          <w:rFonts w:ascii="Times New Roman" w:hAnsi="Times New Roman" w:cs="Times New Roman"/>
          <w:color w:val="000000"/>
          <w:spacing w:val="-3"/>
        </w:rPr>
        <w:t xml:space="preserve"> </w:t>
      </w:r>
      <w:r w:rsidRPr="00D8518B">
        <w:rPr>
          <w:rFonts w:ascii="Times New Roman" w:hAnsi="Times New Roman" w:cs="Times New Roman"/>
          <w:color w:val="000000"/>
          <w:spacing w:val="-4"/>
        </w:rPr>
        <w:t xml:space="preserve">отношений в системе педагогики сотрудничества между учителями, </w:t>
      </w:r>
      <w:r w:rsidRPr="00D8518B">
        <w:rPr>
          <w:rFonts w:ascii="Times New Roman" w:hAnsi="Times New Roman" w:cs="Times New Roman"/>
          <w:color w:val="000000"/>
          <w:spacing w:val="-6"/>
        </w:rPr>
        <w:t>учащимися и их родителями;</w:t>
      </w: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7"/>
        </w:rPr>
      </w:pPr>
      <w:r w:rsidRPr="00D8518B">
        <w:rPr>
          <w:rFonts w:ascii="Times New Roman" w:hAnsi="Times New Roman" w:cs="Times New Roman"/>
          <w:color w:val="000000"/>
        </w:rPr>
        <w:t xml:space="preserve">• </w:t>
      </w:r>
      <w:r w:rsidRPr="00D8518B">
        <w:rPr>
          <w:rFonts w:ascii="Times New Roman" w:hAnsi="Times New Roman" w:cs="Times New Roman"/>
          <w:color w:val="000000"/>
          <w:spacing w:val="-3"/>
        </w:rPr>
        <w:t xml:space="preserve">повышение  уровня реальных учебных возможностей каждого </w:t>
      </w:r>
      <w:r w:rsidRPr="00D8518B">
        <w:rPr>
          <w:rFonts w:ascii="Times New Roman" w:hAnsi="Times New Roman" w:cs="Times New Roman"/>
          <w:color w:val="000000"/>
          <w:spacing w:val="-7"/>
        </w:rPr>
        <w:t>ученика школы в зависимости от его интересов и возможностей;</w:t>
      </w: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  <w:r w:rsidRPr="00D8518B">
        <w:rPr>
          <w:rFonts w:ascii="Times New Roman" w:hAnsi="Times New Roman" w:cs="Times New Roman"/>
          <w:color w:val="000000"/>
        </w:rPr>
        <w:t xml:space="preserve">• </w:t>
      </w:r>
      <w:r w:rsidRPr="00D8518B">
        <w:rPr>
          <w:rFonts w:ascii="Times New Roman" w:hAnsi="Times New Roman" w:cs="Times New Roman"/>
          <w:color w:val="000000"/>
          <w:spacing w:val="-3"/>
        </w:rPr>
        <w:t>создание оптимальной организации и структуры учебно-</w:t>
      </w:r>
      <w:r w:rsidRPr="00D8518B">
        <w:rPr>
          <w:rFonts w:ascii="Times New Roman" w:hAnsi="Times New Roman" w:cs="Times New Roman"/>
          <w:color w:val="000000"/>
          <w:spacing w:val="-4"/>
        </w:rPr>
        <w:t xml:space="preserve">воспитательного процесса, позволяющей каждому ученику успешно </w:t>
      </w:r>
      <w:r w:rsidRPr="00D8518B">
        <w:rPr>
          <w:rFonts w:ascii="Times New Roman" w:hAnsi="Times New Roman" w:cs="Times New Roman"/>
          <w:color w:val="000000"/>
          <w:spacing w:val="-5"/>
        </w:rPr>
        <w:t xml:space="preserve">осваивать учебные  программы на уровне  своих возможностей, </w:t>
      </w:r>
      <w:r w:rsidRPr="00D8518B">
        <w:rPr>
          <w:rFonts w:ascii="Times New Roman" w:hAnsi="Times New Roman" w:cs="Times New Roman"/>
          <w:color w:val="000000"/>
          <w:spacing w:val="-3"/>
        </w:rPr>
        <w:t xml:space="preserve">способностей без срыва состояния физического, соматического и </w:t>
      </w:r>
      <w:r w:rsidRPr="00D8518B">
        <w:rPr>
          <w:rFonts w:ascii="Times New Roman" w:hAnsi="Times New Roman" w:cs="Times New Roman"/>
          <w:color w:val="000000"/>
          <w:spacing w:val="-6"/>
        </w:rPr>
        <w:t>психического здоровья;</w:t>
      </w: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  <w:proofErr w:type="gramStart"/>
      <w:r w:rsidRPr="00D8518B">
        <w:rPr>
          <w:rFonts w:ascii="Times New Roman" w:hAnsi="Times New Roman" w:cs="Times New Roman"/>
          <w:color w:val="000000"/>
        </w:rPr>
        <w:t xml:space="preserve">• </w:t>
      </w:r>
      <w:r w:rsidRPr="00D8518B">
        <w:rPr>
          <w:rFonts w:ascii="Times New Roman" w:hAnsi="Times New Roman" w:cs="Times New Roman"/>
          <w:color w:val="000000"/>
          <w:spacing w:val="-6"/>
        </w:rPr>
        <w:t xml:space="preserve">формирование  у обучающихся опыта переноса и применения универсальных учебных действий в жизненных ситуациях для решения задач общекультурного, личностного и познавательного развития; </w:t>
      </w:r>
      <w:proofErr w:type="gramEnd"/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  <w:r w:rsidRPr="00D8518B">
        <w:rPr>
          <w:rFonts w:ascii="Times New Roman" w:hAnsi="Times New Roman" w:cs="Times New Roman"/>
          <w:color w:val="000000"/>
        </w:rPr>
        <w:t xml:space="preserve">• </w:t>
      </w:r>
      <w:r w:rsidRPr="00D8518B">
        <w:rPr>
          <w:rFonts w:ascii="Times New Roman" w:hAnsi="Times New Roman" w:cs="Times New Roman"/>
          <w:color w:val="000000"/>
          <w:spacing w:val="-6"/>
        </w:rPr>
        <w:t>повышение эффективности усвоения обучающимися знаний и учебных действий, овладения приёмами учебного сотрудничества и социального взаимодействия со сверстниками, старшими школьниками и взрослыми в совместной учебно-исследовательской и проектной деятельности</w:t>
      </w:r>
      <w:proofErr w:type="gramStart"/>
      <w:r w:rsidRPr="00D8518B">
        <w:rPr>
          <w:rFonts w:ascii="Times New Roman" w:hAnsi="Times New Roman" w:cs="Times New Roman"/>
          <w:color w:val="000000"/>
          <w:spacing w:val="-6"/>
        </w:rPr>
        <w:t xml:space="preserve"> ;</w:t>
      </w:r>
      <w:proofErr w:type="gramEnd"/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  <w:r w:rsidRPr="00D8518B">
        <w:rPr>
          <w:rFonts w:ascii="Times New Roman" w:hAnsi="Times New Roman" w:cs="Times New Roman"/>
          <w:color w:val="000000"/>
        </w:rPr>
        <w:t xml:space="preserve">• </w:t>
      </w:r>
      <w:r w:rsidRPr="00D8518B">
        <w:rPr>
          <w:rFonts w:ascii="Times New Roman" w:hAnsi="Times New Roman" w:cs="Times New Roman"/>
          <w:color w:val="000000"/>
          <w:spacing w:val="-4"/>
        </w:rPr>
        <w:t xml:space="preserve">развитие  материально-технической  базы  школы,  способствующей </w:t>
      </w:r>
      <w:r w:rsidRPr="00D8518B">
        <w:rPr>
          <w:rFonts w:ascii="Times New Roman" w:hAnsi="Times New Roman" w:cs="Times New Roman"/>
          <w:color w:val="000000"/>
          <w:spacing w:val="-6"/>
        </w:rPr>
        <w:t xml:space="preserve">реализации положений </w:t>
      </w:r>
      <w:proofErr w:type="spellStart"/>
      <w:r w:rsidRPr="00D8518B">
        <w:rPr>
          <w:rFonts w:ascii="Times New Roman" w:hAnsi="Times New Roman" w:cs="Times New Roman"/>
          <w:color w:val="000000"/>
          <w:spacing w:val="-6"/>
        </w:rPr>
        <w:t>ФГОСов</w:t>
      </w:r>
      <w:proofErr w:type="spellEnd"/>
      <w:r w:rsidRPr="00D8518B">
        <w:rPr>
          <w:rFonts w:ascii="Times New Roman" w:hAnsi="Times New Roman" w:cs="Times New Roman"/>
          <w:color w:val="000000"/>
          <w:spacing w:val="-6"/>
        </w:rPr>
        <w:t xml:space="preserve"> нового поколения.</w:t>
      </w: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  <w:r w:rsidRPr="00D8518B">
        <w:rPr>
          <w:rFonts w:ascii="Times New Roman" w:hAnsi="Times New Roman" w:cs="Times New Roman"/>
          <w:color w:val="000000"/>
          <w:spacing w:val="-6"/>
        </w:rPr>
        <w:t>*  Приобретения опыта работы в малых исследовательских и проектных группах учителями и учащимися школы.</w:t>
      </w:r>
    </w:p>
    <w:p w:rsidR="00AC4EA0" w:rsidRPr="00D8518B" w:rsidRDefault="00AC4EA0" w:rsidP="00AC4EA0">
      <w:pPr>
        <w:numPr>
          <w:ilvl w:val="0"/>
          <w:numId w:val="26"/>
        </w:numPr>
        <w:shd w:val="clear" w:color="auto" w:fill="FFFFFF"/>
        <w:spacing w:after="0" w:line="360" w:lineRule="auto"/>
        <w:ind w:left="0" w:right="300" w:firstLine="0"/>
        <w:jc w:val="both"/>
        <w:rPr>
          <w:rFonts w:ascii="Times New Roman" w:hAnsi="Times New Roman" w:cs="Times New Roman"/>
          <w:color w:val="000000"/>
          <w:spacing w:val="-6"/>
        </w:rPr>
      </w:pPr>
      <w:r w:rsidRPr="00D8518B">
        <w:rPr>
          <w:rFonts w:ascii="Times New Roman" w:hAnsi="Times New Roman" w:cs="Times New Roman"/>
          <w:color w:val="000000"/>
          <w:spacing w:val="-6"/>
        </w:rPr>
        <w:t>Расширение коммуникативного поля педагогов школы за счет совместной работы над проектами интегрированных уроков из разных предметных областей.</w:t>
      </w:r>
    </w:p>
    <w:p w:rsidR="00AC4EA0" w:rsidRPr="00D8518B" w:rsidRDefault="00AC4EA0" w:rsidP="00AC4EA0">
      <w:pPr>
        <w:numPr>
          <w:ilvl w:val="0"/>
          <w:numId w:val="26"/>
        </w:numPr>
        <w:shd w:val="clear" w:color="auto" w:fill="FFFFFF"/>
        <w:spacing w:after="0" w:line="360" w:lineRule="auto"/>
        <w:ind w:left="0" w:right="300" w:firstLine="0"/>
        <w:jc w:val="both"/>
        <w:rPr>
          <w:rFonts w:ascii="Times New Roman" w:hAnsi="Times New Roman" w:cs="Times New Roman"/>
          <w:color w:val="000000"/>
          <w:spacing w:val="-6"/>
        </w:rPr>
      </w:pPr>
      <w:r w:rsidRPr="00D8518B">
        <w:rPr>
          <w:rFonts w:ascii="Times New Roman" w:hAnsi="Times New Roman" w:cs="Times New Roman"/>
          <w:color w:val="000000"/>
          <w:spacing w:val="-6"/>
        </w:rPr>
        <w:t xml:space="preserve">Умение представлять информацию, полученную в результате работы над интегрированными уроками, на разных уровнях и в разных системах </w:t>
      </w:r>
      <w:proofErr w:type="spellStart"/>
      <w:r w:rsidRPr="00D8518B">
        <w:rPr>
          <w:rFonts w:ascii="Times New Roman" w:hAnsi="Times New Roman" w:cs="Times New Roman"/>
          <w:color w:val="000000"/>
          <w:spacing w:val="-6"/>
        </w:rPr>
        <w:t>предьявления</w:t>
      </w:r>
      <w:proofErr w:type="spellEnd"/>
      <w:r w:rsidRPr="00D8518B">
        <w:rPr>
          <w:rFonts w:ascii="Times New Roman" w:hAnsi="Times New Roman" w:cs="Times New Roman"/>
          <w:color w:val="000000"/>
          <w:spacing w:val="-6"/>
        </w:rPr>
        <w:t xml:space="preserve"> информации.</w:t>
      </w: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hd w:val="clear" w:color="auto" w:fill="FFFFFF"/>
        <w:spacing w:line="360" w:lineRule="auto"/>
        <w:ind w:right="300" w:firstLine="708"/>
        <w:jc w:val="both"/>
        <w:rPr>
          <w:rFonts w:ascii="Times New Roman" w:hAnsi="Times New Roman" w:cs="Times New Roman"/>
          <w:b/>
          <w:bCs/>
          <w:color w:val="000000"/>
          <w:spacing w:val="-6"/>
        </w:rPr>
      </w:pPr>
      <w:r w:rsidRPr="00D8518B">
        <w:rPr>
          <w:rFonts w:ascii="Times New Roman" w:hAnsi="Times New Roman" w:cs="Times New Roman"/>
          <w:b/>
          <w:bCs/>
          <w:color w:val="000000"/>
          <w:spacing w:val="-6"/>
        </w:rPr>
        <w:t>Прогноз возможных негативных последствий.</w:t>
      </w:r>
    </w:p>
    <w:p w:rsidR="00AC4EA0" w:rsidRPr="00D8518B" w:rsidRDefault="00AC4EA0" w:rsidP="00AC4EA0">
      <w:pPr>
        <w:shd w:val="clear" w:color="auto" w:fill="FFFFFF"/>
        <w:spacing w:line="360" w:lineRule="auto"/>
        <w:ind w:right="301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3"/>
        </w:rPr>
      </w:pPr>
      <w:r w:rsidRPr="00D8518B">
        <w:rPr>
          <w:rFonts w:ascii="Times New Roman" w:hAnsi="Times New Roman" w:cs="Times New Roman"/>
          <w:color w:val="000000"/>
          <w:spacing w:val="-7"/>
        </w:rPr>
        <w:t xml:space="preserve"> </w:t>
      </w:r>
      <w:r w:rsidRPr="00D8518B">
        <w:rPr>
          <w:rFonts w:ascii="Times New Roman" w:hAnsi="Times New Roman" w:cs="Times New Roman"/>
          <w:color w:val="000000"/>
          <w:spacing w:val="-7"/>
        </w:rPr>
        <w:tab/>
        <w:t xml:space="preserve"> Во-первых, трудности в реализации </w:t>
      </w:r>
      <w:r w:rsidRPr="00D8518B">
        <w:rPr>
          <w:rFonts w:ascii="Times New Roman" w:hAnsi="Times New Roman" w:cs="Times New Roman"/>
          <w:color w:val="000000"/>
          <w:spacing w:val="-8"/>
        </w:rPr>
        <w:t xml:space="preserve">программы, связанные с отсутствием у части </w:t>
      </w:r>
      <w:r w:rsidRPr="00D8518B">
        <w:rPr>
          <w:rFonts w:ascii="Times New Roman" w:hAnsi="Times New Roman" w:cs="Times New Roman"/>
          <w:color w:val="000000"/>
          <w:spacing w:val="-7"/>
        </w:rPr>
        <w:t xml:space="preserve">педагогов школы специальной подготовки по разработке и применению на практике интегрированных уроков, а также </w:t>
      </w:r>
      <w:r w:rsidRPr="00D8518B">
        <w:rPr>
          <w:rFonts w:ascii="Times New Roman" w:hAnsi="Times New Roman" w:cs="Times New Roman"/>
          <w:color w:val="000000"/>
          <w:spacing w:val="3"/>
        </w:rPr>
        <w:t>педагогических технологий, способствующих реализации  проекта.</w:t>
      </w: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3"/>
        </w:rPr>
      </w:pPr>
      <w:r w:rsidRPr="00D8518B">
        <w:rPr>
          <w:rFonts w:ascii="Times New Roman" w:hAnsi="Times New Roman" w:cs="Times New Roman"/>
          <w:color w:val="000000"/>
          <w:spacing w:val="3"/>
        </w:rPr>
        <w:t>Во-вторых, малоэффективной работы по созданию системы  интегрированных уроков в разных предметных областях, может послужить недостаточная материальная обеспеченность.</w:t>
      </w: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3"/>
        </w:rPr>
      </w:pPr>
      <w:r w:rsidRPr="00D8518B">
        <w:rPr>
          <w:rFonts w:ascii="Times New Roman" w:hAnsi="Times New Roman" w:cs="Times New Roman"/>
          <w:color w:val="000000"/>
          <w:spacing w:val="3"/>
        </w:rPr>
        <w:t>Третьей причиной может быть недостаточность социальной поддержки усилий педагогов и школьников со стороны отдельных групп родителей.</w:t>
      </w:r>
    </w:p>
    <w:p w:rsidR="00AC4EA0" w:rsidRPr="00D8518B" w:rsidRDefault="00AC4EA0" w:rsidP="00AC4EA0">
      <w:pPr>
        <w:shd w:val="clear" w:color="auto" w:fill="FFFFFF"/>
        <w:spacing w:line="360" w:lineRule="auto"/>
        <w:ind w:right="300" w:firstLine="708"/>
        <w:jc w:val="both"/>
        <w:rPr>
          <w:rFonts w:ascii="Times New Roman" w:hAnsi="Times New Roman" w:cs="Times New Roman"/>
          <w:b/>
          <w:bCs/>
          <w:color w:val="000000"/>
          <w:spacing w:val="-6"/>
        </w:rPr>
      </w:pPr>
      <w:r w:rsidRPr="00D8518B">
        <w:rPr>
          <w:rFonts w:ascii="Times New Roman" w:hAnsi="Times New Roman" w:cs="Times New Roman"/>
          <w:b/>
          <w:bCs/>
          <w:color w:val="000000"/>
          <w:spacing w:val="-6"/>
        </w:rPr>
        <w:t>Возможные пути предупреждения и преодоления сложностей:</w:t>
      </w: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>• тесное сотрудничество с авторами научных разработок и исследований;</w:t>
      </w: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  <w:r w:rsidRPr="00D8518B">
        <w:rPr>
          <w:rFonts w:ascii="Times New Roman" w:hAnsi="Times New Roman" w:cs="Times New Roman"/>
          <w:color w:val="000000"/>
        </w:rPr>
        <w:t xml:space="preserve">• прозрачность и открытость мероприятий для родителей, административно-управленческого аппарата, широкой общественности; </w:t>
      </w:r>
      <w:r w:rsidRPr="00D8518B">
        <w:rPr>
          <w:rFonts w:ascii="Times New Roman" w:hAnsi="Times New Roman" w:cs="Times New Roman"/>
          <w:color w:val="000000"/>
          <w:spacing w:val="-3"/>
        </w:rPr>
        <w:t>особое внимание методической подготовке педагогов</w:t>
      </w:r>
      <w:proofErr w:type="gramStart"/>
      <w:r w:rsidRPr="00D8518B">
        <w:rPr>
          <w:rFonts w:ascii="Times New Roman" w:hAnsi="Times New Roman" w:cs="Times New Roman"/>
          <w:color w:val="000000"/>
          <w:spacing w:val="-3"/>
        </w:rPr>
        <w:t xml:space="preserve"> </w:t>
      </w:r>
      <w:r w:rsidRPr="00D8518B">
        <w:rPr>
          <w:rFonts w:ascii="Times New Roman" w:hAnsi="Times New Roman" w:cs="Times New Roman"/>
          <w:color w:val="000000"/>
          <w:spacing w:val="-6"/>
        </w:rPr>
        <w:t>,</w:t>
      </w:r>
      <w:proofErr w:type="gramEnd"/>
      <w:r w:rsidRPr="00D8518B">
        <w:rPr>
          <w:rFonts w:ascii="Times New Roman" w:hAnsi="Times New Roman" w:cs="Times New Roman"/>
          <w:color w:val="000000"/>
          <w:spacing w:val="-6"/>
        </w:rPr>
        <w:t xml:space="preserve"> необходимых для разработки интегрированных уроков;</w:t>
      </w: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  <w:r w:rsidRPr="00D8518B">
        <w:rPr>
          <w:rFonts w:ascii="Times New Roman" w:hAnsi="Times New Roman" w:cs="Times New Roman"/>
          <w:color w:val="000000"/>
        </w:rPr>
        <w:t>• определение меры поддержки плана реализации программы (</w:t>
      </w:r>
      <w:r w:rsidRPr="00D8518B">
        <w:rPr>
          <w:rFonts w:ascii="Times New Roman" w:hAnsi="Times New Roman" w:cs="Times New Roman"/>
          <w:color w:val="000000"/>
          <w:spacing w:val="3"/>
        </w:rPr>
        <w:t xml:space="preserve">качественное проведение семинаров, практикумов и других форм </w:t>
      </w:r>
      <w:r w:rsidRPr="00D8518B">
        <w:rPr>
          <w:rFonts w:ascii="Times New Roman" w:hAnsi="Times New Roman" w:cs="Times New Roman"/>
          <w:color w:val="000000"/>
          <w:spacing w:val="-2"/>
        </w:rPr>
        <w:t xml:space="preserve">учебы с учителями и </w:t>
      </w:r>
      <w:proofErr w:type="spellStart"/>
      <w:r w:rsidRPr="00D8518B">
        <w:rPr>
          <w:rFonts w:ascii="Times New Roman" w:hAnsi="Times New Roman" w:cs="Times New Roman"/>
          <w:color w:val="000000"/>
          <w:spacing w:val="-2"/>
        </w:rPr>
        <w:t>заитересованными</w:t>
      </w:r>
      <w:proofErr w:type="spellEnd"/>
      <w:r w:rsidRPr="00D8518B">
        <w:rPr>
          <w:rFonts w:ascii="Times New Roman" w:hAnsi="Times New Roman" w:cs="Times New Roman"/>
          <w:color w:val="000000"/>
          <w:spacing w:val="-2"/>
        </w:rPr>
        <w:t xml:space="preserve"> родителями по всему комплексу вопросов и направлений положений </w:t>
      </w:r>
      <w:proofErr w:type="spellStart"/>
      <w:r w:rsidRPr="00D8518B">
        <w:rPr>
          <w:rFonts w:ascii="Times New Roman" w:hAnsi="Times New Roman" w:cs="Times New Roman"/>
          <w:color w:val="000000"/>
          <w:spacing w:val="-2"/>
        </w:rPr>
        <w:t>ФГОСов</w:t>
      </w:r>
      <w:proofErr w:type="spellEnd"/>
      <w:r w:rsidRPr="00D8518B">
        <w:rPr>
          <w:rFonts w:ascii="Times New Roman" w:hAnsi="Times New Roman" w:cs="Times New Roman"/>
          <w:color w:val="000000"/>
          <w:spacing w:val="-2"/>
        </w:rPr>
        <w:t xml:space="preserve"> нового поколения)</w:t>
      </w:r>
      <w:r w:rsidRPr="00D8518B">
        <w:rPr>
          <w:rFonts w:ascii="Times New Roman" w:hAnsi="Times New Roman" w:cs="Times New Roman"/>
          <w:color w:val="000000"/>
          <w:spacing w:val="-6"/>
        </w:rPr>
        <w:t>;</w:t>
      </w: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2"/>
        </w:rPr>
      </w:pPr>
      <w:r w:rsidRPr="00D8518B">
        <w:rPr>
          <w:rFonts w:ascii="Times New Roman" w:hAnsi="Times New Roman" w:cs="Times New Roman"/>
          <w:color w:val="000000"/>
        </w:rPr>
        <w:t xml:space="preserve">• </w:t>
      </w:r>
      <w:r w:rsidRPr="00D8518B">
        <w:rPr>
          <w:rFonts w:ascii="Times New Roman" w:hAnsi="Times New Roman" w:cs="Times New Roman"/>
          <w:color w:val="000000"/>
          <w:spacing w:val="-2"/>
        </w:rPr>
        <w:t>внимательное и бережное отношение на всех этапах экспериментальной работы к любым предложениям педагогов, учащихся и их родителей, а также  других участников исследования;</w:t>
      </w: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  <w:r w:rsidRPr="00D8518B">
        <w:rPr>
          <w:rFonts w:ascii="Times New Roman" w:hAnsi="Times New Roman" w:cs="Times New Roman"/>
          <w:color w:val="000000"/>
        </w:rPr>
        <w:t xml:space="preserve">• </w:t>
      </w:r>
      <w:r w:rsidRPr="00D8518B">
        <w:rPr>
          <w:rFonts w:ascii="Times New Roman" w:hAnsi="Times New Roman" w:cs="Times New Roman"/>
          <w:color w:val="000000"/>
          <w:spacing w:val="-5"/>
        </w:rPr>
        <w:t xml:space="preserve">настойчивая  и повседневная забота о развитии материально-технической </w:t>
      </w:r>
      <w:r w:rsidRPr="00D8518B">
        <w:rPr>
          <w:rFonts w:ascii="Times New Roman" w:hAnsi="Times New Roman" w:cs="Times New Roman"/>
          <w:color w:val="000000"/>
          <w:spacing w:val="-6"/>
        </w:rPr>
        <w:t>базы эксперимента.</w:t>
      </w: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</w:p>
    <w:p w:rsidR="00AC4EA0" w:rsidRPr="00D8518B" w:rsidRDefault="00AC4EA0" w:rsidP="00AC4EA0">
      <w:pPr>
        <w:shd w:val="clear" w:color="auto" w:fill="FFFFFF"/>
        <w:spacing w:line="360" w:lineRule="auto"/>
        <w:ind w:right="300"/>
        <w:jc w:val="both"/>
        <w:rPr>
          <w:rFonts w:ascii="Times New Roman" w:hAnsi="Times New Roman" w:cs="Times New Roman"/>
          <w:color w:val="000000"/>
          <w:spacing w:val="-6"/>
        </w:rPr>
      </w:pPr>
    </w:p>
    <w:p w:rsidR="00AC4EA0" w:rsidRPr="00D8518B" w:rsidRDefault="00AC4EA0" w:rsidP="00AC4EA0">
      <w:pPr>
        <w:pStyle w:val="2"/>
        <w:spacing w:line="360" w:lineRule="auto"/>
        <w:jc w:val="both"/>
        <w:rPr>
          <w:rFonts w:ascii="Times New Roman" w:hAnsi="Times New Roman" w:cs="Times New Roman"/>
          <w:i w:val="0"/>
          <w:iCs w:val="0"/>
          <w:color w:val="000000"/>
          <w:sz w:val="24"/>
          <w:szCs w:val="24"/>
        </w:rPr>
      </w:pPr>
      <w:r w:rsidRPr="00D8518B">
        <w:rPr>
          <w:rFonts w:ascii="Times New Roman" w:hAnsi="Times New Roman" w:cs="Times New Roman"/>
          <w:i w:val="0"/>
          <w:iCs w:val="0"/>
          <w:color w:val="000000"/>
          <w:sz w:val="24"/>
          <w:szCs w:val="24"/>
        </w:rPr>
        <w:lastRenderedPageBreak/>
        <w:t>Раздел 2. Основные направления программы.</w:t>
      </w:r>
    </w:p>
    <w:p w:rsidR="00AC4EA0" w:rsidRPr="00D8518B" w:rsidRDefault="00AC4EA0" w:rsidP="00AC4EA0">
      <w:pPr>
        <w:numPr>
          <w:ilvl w:val="1"/>
          <w:numId w:val="27"/>
        </w:numPr>
        <w:spacing w:after="120" w:line="360" w:lineRule="auto"/>
        <w:ind w:left="181" w:firstLine="0"/>
        <w:jc w:val="both"/>
        <w:rPr>
          <w:rFonts w:ascii="Times New Roman" w:hAnsi="Times New Roman" w:cs="Times New Roman"/>
          <w:b/>
          <w:color w:val="000000"/>
        </w:rPr>
      </w:pPr>
      <w:r w:rsidRPr="00D8518B">
        <w:rPr>
          <w:rFonts w:ascii="Times New Roman" w:hAnsi="Times New Roman" w:cs="Times New Roman"/>
          <w:b/>
          <w:color w:val="000000"/>
        </w:rPr>
        <w:t>Основные направления,   этапы и механизмы  реализации программы.</w:t>
      </w:r>
    </w:p>
    <w:p w:rsidR="00AC4EA0" w:rsidRPr="00D8518B" w:rsidRDefault="00AC4EA0" w:rsidP="00AC4EA0">
      <w:pPr>
        <w:pStyle w:val="aa"/>
        <w:spacing w:after="120" w:line="360" w:lineRule="auto"/>
        <w:ind w:left="181"/>
        <w:jc w:val="both"/>
        <w:rPr>
          <w:rFonts w:cs="Times New Roman"/>
          <w:sz w:val="24"/>
          <w:lang w:val="ru-RU"/>
        </w:rPr>
      </w:pPr>
      <w:r w:rsidRPr="00D8518B">
        <w:rPr>
          <w:rFonts w:cs="Times New Roman"/>
          <w:sz w:val="24"/>
          <w:lang w:val="ru-RU"/>
        </w:rPr>
        <w:t>-</w:t>
      </w:r>
      <w:r w:rsidRPr="00D8518B">
        <w:rPr>
          <w:rFonts w:cs="Times New Roman"/>
          <w:sz w:val="24"/>
        </w:rPr>
        <w:t>    </w:t>
      </w:r>
      <w:r w:rsidRPr="00D8518B">
        <w:rPr>
          <w:rFonts w:cs="Times New Roman"/>
          <w:sz w:val="24"/>
          <w:lang w:val="ru-RU"/>
        </w:rPr>
        <w:t xml:space="preserve"> Разработка системы интегрированных уроков в разных предметных областях для реализации положений </w:t>
      </w:r>
      <w:proofErr w:type="spellStart"/>
      <w:r w:rsidRPr="00D8518B">
        <w:rPr>
          <w:rFonts w:cs="Times New Roman"/>
          <w:sz w:val="24"/>
          <w:lang w:val="ru-RU"/>
        </w:rPr>
        <w:t>ФГОСов</w:t>
      </w:r>
      <w:proofErr w:type="spellEnd"/>
      <w:r w:rsidRPr="00D8518B">
        <w:rPr>
          <w:rFonts w:cs="Times New Roman"/>
          <w:sz w:val="24"/>
          <w:lang w:val="ru-RU"/>
        </w:rPr>
        <w:t>.</w:t>
      </w:r>
    </w:p>
    <w:p w:rsidR="00AC4EA0" w:rsidRPr="00D8518B" w:rsidRDefault="00AC4EA0" w:rsidP="00AC4EA0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color w:val="FF0000"/>
        </w:rPr>
      </w:pPr>
    </w:p>
    <w:p w:rsidR="00AC4EA0" w:rsidRPr="00D8518B" w:rsidRDefault="00AC4EA0" w:rsidP="00AC4EA0">
      <w:pPr>
        <w:numPr>
          <w:ilvl w:val="0"/>
          <w:numId w:val="5"/>
        </w:numPr>
        <w:tabs>
          <w:tab w:val="left" w:pos="360"/>
        </w:tabs>
        <w:suppressAutoHyphens/>
        <w:spacing w:after="0" w:line="360" w:lineRule="auto"/>
        <w:ind w:left="360" w:firstLine="0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 xml:space="preserve">Разработка и внедрение новых технологий (в том числе и ИКТ) проектирования интегрированного урока и создание на этой основе системы уроков. </w:t>
      </w:r>
    </w:p>
    <w:p w:rsidR="00AC4EA0" w:rsidRPr="00D8518B" w:rsidRDefault="00AC4EA0" w:rsidP="00AC4EA0">
      <w:pPr>
        <w:numPr>
          <w:ilvl w:val="0"/>
          <w:numId w:val="5"/>
        </w:numPr>
        <w:tabs>
          <w:tab w:val="left" w:pos="360"/>
        </w:tabs>
        <w:suppressAutoHyphens/>
        <w:spacing w:after="0" w:line="360" w:lineRule="auto"/>
        <w:ind w:left="360" w:firstLine="0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>Работа с учебными программами по предметам с целью поиска наиболее подходящих для интегрирования тем в содержании программ.</w:t>
      </w:r>
    </w:p>
    <w:p w:rsidR="00AC4EA0" w:rsidRPr="00D8518B" w:rsidRDefault="00AC4EA0" w:rsidP="00AC4EA0">
      <w:pPr>
        <w:numPr>
          <w:ilvl w:val="0"/>
          <w:numId w:val="5"/>
        </w:numPr>
        <w:tabs>
          <w:tab w:val="left" w:pos="360"/>
        </w:tabs>
        <w:suppressAutoHyphens/>
        <w:spacing w:after="0" w:line="360" w:lineRule="auto"/>
        <w:ind w:left="360" w:firstLine="0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 xml:space="preserve">Интегрированный урок как средство ориентации в </w:t>
      </w:r>
      <w:proofErr w:type="spellStart"/>
      <w:r w:rsidRPr="00D8518B">
        <w:rPr>
          <w:rFonts w:ascii="Times New Roman" w:hAnsi="Times New Roman" w:cs="Times New Roman"/>
          <w:color w:val="000000"/>
        </w:rPr>
        <w:t>предпрофильной</w:t>
      </w:r>
      <w:proofErr w:type="spellEnd"/>
      <w:r w:rsidRPr="00D8518B">
        <w:rPr>
          <w:rFonts w:ascii="Times New Roman" w:hAnsi="Times New Roman" w:cs="Times New Roman"/>
          <w:color w:val="000000"/>
        </w:rPr>
        <w:t xml:space="preserve"> и профильной подготовке учащихся.</w:t>
      </w:r>
    </w:p>
    <w:p w:rsidR="00AC4EA0" w:rsidRPr="00D8518B" w:rsidRDefault="00AC4EA0" w:rsidP="00AC4EA0">
      <w:pPr>
        <w:numPr>
          <w:ilvl w:val="0"/>
          <w:numId w:val="5"/>
        </w:numPr>
        <w:tabs>
          <w:tab w:val="left" w:pos="360"/>
        </w:tabs>
        <w:suppressAutoHyphens/>
        <w:spacing w:after="0" w:line="360" w:lineRule="auto"/>
        <w:ind w:left="360" w:firstLine="0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>Регулярный мониторинг качества работы и личностного сопровождения в проектной деятельности учителей и обучающихся.</w:t>
      </w:r>
    </w:p>
    <w:p w:rsidR="00AC4EA0" w:rsidRPr="00D8518B" w:rsidRDefault="00AC4EA0" w:rsidP="00AC4EA0">
      <w:pPr>
        <w:numPr>
          <w:ilvl w:val="0"/>
          <w:numId w:val="5"/>
        </w:numPr>
        <w:tabs>
          <w:tab w:val="left" w:pos="360"/>
        </w:tabs>
        <w:suppressAutoHyphens/>
        <w:spacing w:after="0" w:line="360" w:lineRule="auto"/>
        <w:ind w:left="360" w:firstLine="0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>Изменение форм организации образовательного процесса, введение наряду с классно-урочной системой, проектного, блочно-модульного, дистанционного обучения.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  <w:i/>
          <w:iCs/>
          <w:color w:val="FF0000"/>
        </w:rPr>
      </w:pPr>
    </w:p>
    <w:p w:rsidR="00AC4EA0" w:rsidRPr="00D8518B" w:rsidRDefault="00AC4EA0" w:rsidP="00AC4EA0">
      <w:pPr>
        <w:pStyle w:val="15"/>
        <w:rPr>
          <w:b/>
          <w:color w:val="000000"/>
          <w:sz w:val="24"/>
          <w:szCs w:val="24"/>
        </w:rPr>
      </w:pPr>
      <w:r w:rsidRPr="00D8518B">
        <w:rPr>
          <w:b/>
          <w:color w:val="000000"/>
          <w:sz w:val="24"/>
          <w:szCs w:val="24"/>
        </w:rPr>
        <w:tab/>
        <w:t>Основные принципы реализации учебно-воспитательного процесса образовательного учреждения:</w:t>
      </w:r>
    </w:p>
    <w:p w:rsidR="00AC4EA0" w:rsidRPr="00D8518B" w:rsidRDefault="00AC4EA0" w:rsidP="00AC4EA0">
      <w:pPr>
        <w:pStyle w:val="15"/>
        <w:ind w:firstLine="720"/>
        <w:rPr>
          <w:b/>
          <w:i/>
          <w:iCs/>
          <w:color w:val="FF0000"/>
          <w:sz w:val="24"/>
          <w:szCs w:val="24"/>
        </w:rPr>
      </w:pPr>
    </w:p>
    <w:p w:rsidR="00AC4EA0" w:rsidRPr="00D8518B" w:rsidRDefault="00AC4EA0" w:rsidP="00AC4EA0">
      <w:pPr>
        <w:pStyle w:val="15"/>
        <w:numPr>
          <w:ilvl w:val="0"/>
          <w:numId w:val="3"/>
        </w:numPr>
        <w:rPr>
          <w:color w:val="000000"/>
          <w:sz w:val="24"/>
          <w:szCs w:val="24"/>
        </w:rPr>
      </w:pPr>
      <w:proofErr w:type="spellStart"/>
      <w:r w:rsidRPr="00D8518B">
        <w:rPr>
          <w:color w:val="000000"/>
          <w:sz w:val="24"/>
          <w:szCs w:val="24"/>
          <w:u w:val="single"/>
        </w:rPr>
        <w:t>Интегративность</w:t>
      </w:r>
      <w:proofErr w:type="spellEnd"/>
      <w:r w:rsidRPr="00D8518B">
        <w:rPr>
          <w:color w:val="000000"/>
          <w:sz w:val="24"/>
          <w:szCs w:val="24"/>
        </w:rPr>
        <w:t xml:space="preserve"> – внедрение инновационных образовательных программ и технологий, интегрирующих образовательные и оздоровительно-профилактические компоненты, направленные на сохранение и повышение работоспособности, повышение качества обучения и жизни в целом.</w:t>
      </w:r>
    </w:p>
    <w:p w:rsidR="00AC4EA0" w:rsidRPr="00D8518B" w:rsidRDefault="00AC4EA0" w:rsidP="00AC4EA0">
      <w:pPr>
        <w:pStyle w:val="15"/>
        <w:numPr>
          <w:ilvl w:val="0"/>
          <w:numId w:val="3"/>
        </w:numPr>
        <w:rPr>
          <w:color w:val="000000"/>
          <w:sz w:val="24"/>
          <w:szCs w:val="24"/>
        </w:rPr>
      </w:pPr>
      <w:r w:rsidRPr="00D8518B">
        <w:rPr>
          <w:color w:val="000000"/>
          <w:sz w:val="24"/>
          <w:szCs w:val="24"/>
          <w:u w:val="single"/>
        </w:rPr>
        <w:t>Социальное  партнерство</w:t>
      </w:r>
      <w:r w:rsidRPr="00D8518B">
        <w:rPr>
          <w:color w:val="000000"/>
          <w:sz w:val="24"/>
          <w:szCs w:val="24"/>
        </w:rPr>
        <w:t xml:space="preserve"> в системе «Педагог-учащийся-родители»; вовлечение участников образовательного процесса в активную деятельность по повышению качества знаний.</w:t>
      </w:r>
    </w:p>
    <w:p w:rsidR="00AC4EA0" w:rsidRPr="00D8518B" w:rsidRDefault="00AC4EA0" w:rsidP="00AC4EA0">
      <w:pPr>
        <w:pStyle w:val="15"/>
        <w:numPr>
          <w:ilvl w:val="0"/>
          <w:numId w:val="3"/>
        </w:numPr>
        <w:rPr>
          <w:color w:val="000000"/>
          <w:sz w:val="24"/>
          <w:szCs w:val="24"/>
        </w:rPr>
      </w:pPr>
      <w:r w:rsidRPr="00D8518B">
        <w:rPr>
          <w:color w:val="000000"/>
          <w:sz w:val="24"/>
          <w:szCs w:val="24"/>
          <w:u w:val="single"/>
        </w:rPr>
        <w:t>Системность</w:t>
      </w:r>
      <w:r w:rsidRPr="00D8518B">
        <w:rPr>
          <w:color w:val="000000"/>
          <w:sz w:val="24"/>
          <w:szCs w:val="24"/>
        </w:rPr>
        <w:t xml:space="preserve">  предполагает преемственность знаний, создание целостной системы, органически объединяющей все ступени образования, включая расширение потенциала системы дополнительного образования детей.</w:t>
      </w:r>
    </w:p>
    <w:p w:rsidR="00AC4EA0" w:rsidRPr="00D8518B" w:rsidRDefault="00AC4EA0" w:rsidP="00AC4EA0">
      <w:pPr>
        <w:pStyle w:val="15"/>
        <w:numPr>
          <w:ilvl w:val="0"/>
          <w:numId w:val="3"/>
        </w:numPr>
        <w:rPr>
          <w:color w:val="000000"/>
          <w:sz w:val="24"/>
          <w:szCs w:val="24"/>
        </w:rPr>
      </w:pPr>
      <w:r w:rsidRPr="00D8518B">
        <w:rPr>
          <w:color w:val="000000"/>
          <w:sz w:val="24"/>
          <w:szCs w:val="24"/>
          <w:u w:val="single"/>
        </w:rPr>
        <w:t xml:space="preserve">Качественность </w:t>
      </w:r>
      <w:r w:rsidRPr="00D8518B">
        <w:rPr>
          <w:color w:val="000000"/>
          <w:sz w:val="24"/>
          <w:szCs w:val="24"/>
        </w:rPr>
        <w:t>новых образовательных результатов, процессов и качество удовлетворенности достигнутых результатов. Введение "эффективного  контракта" в общем образовании. Обеспечение доступности качественного образования для всех учащихся.</w:t>
      </w:r>
    </w:p>
    <w:p w:rsidR="00AC4EA0" w:rsidRPr="00D8518B" w:rsidRDefault="00AC4EA0" w:rsidP="00AC4EA0">
      <w:pPr>
        <w:pStyle w:val="15"/>
        <w:numPr>
          <w:ilvl w:val="0"/>
          <w:numId w:val="3"/>
        </w:numPr>
        <w:rPr>
          <w:color w:val="000000"/>
          <w:sz w:val="24"/>
          <w:szCs w:val="24"/>
        </w:rPr>
      </w:pPr>
      <w:proofErr w:type="spellStart"/>
      <w:r w:rsidRPr="00D8518B">
        <w:rPr>
          <w:color w:val="000000"/>
          <w:sz w:val="24"/>
          <w:szCs w:val="24"/>
          <w:u w:val="single"/>
        </w:rPr>
        <w:t>Креативность</w:t>
      </w:r>
      <w:proofErr w:type="spellEnd"/>
      <w:r w:rsidRPr="00D8518B">
        <w:rPr>
          <w:color w:val="000000"/>
          <w:sz w:val="24"/>
          <w:szCs w:val="24"/>
          <w:u w:val="single"/>
        </w:rPr>
        <w:t xml:space="preserve"> </w:t>
      </w:r>
      <w:r w:rsidRPr="00D8518B">
        <w:rPr>
          <w:color w:val="000000"/>
          <w:sz w:val="24"/>
          <w:szCs w:val="24"/>
        </w:rPr>
        <w:t>– реализация творческого потенциала всех участников учебного процесса; разработка программ стимулирования и коррекции развития</w:t>
      </w:r>
      <w:r w:rsidRPr="00D8518B">
        <w:rPr>
          <w:i/>
          <w:iCs/>
          <w:color w:val="000000"/>
          <w:sz w:val="24"/>
          <w:szCs w:val="24"/>
        </w:rPr>
        <w:t xml:space="preserve"> учащихся; </w:t>
      </w:r>
      <w:r w:rsidRPr="00D8518B">
        <w:rPr>
          <w:color w:val="000000"/>
          <w:sz w:val="24"/>
          <w:szCs w:val="24"/>
        </w:rPr>
        <w:t xml:space="preserve">повышения учебной </w:t>
      </w:r>
      <w:r w:rsidRPr="00D8518B">
        <w:rPr>
          <w:color w:val="000000"/>
          <w:sz w:val="24"/>
          <w:szCs w:val="24"/>
        </w:rPr>
        <w:lastRenderedPageBreak/>
        <w:t>мотивации и развитие когнитивных интересов каждого ученика, включая развитие  детского научно-технического творчества (</w:t>
      </w:r>
      <w:proofErr w:type="spellStart"/>
      <w:r w:rsidRPr="00D8518B">
        <w:rPr>
          <w:color w:val="000000"/>
          <w:sz w:val="24"/>
          <w:szCs w:val="24"/>
        </w:rPr>
        <w:t>далее-ДНТТ</w:t>
      </w:r>
      <w:proofErr w:type="spellEnd"/>
      <w:r w:rsidRPr="00D8518B">
        <w:rPr>
          <w:color w:val="000000"/>
          <w:sz w:val="24"/>
          <w:szCs w:val="24"/>
        </w:rPr>
        <w:t>)</w:t>
      </w:r>
    </w:p>
    <w:p w:rsidR="00AC4EA0" w:rsidRPr="00D8518B" w:rsidRDefault="00AC4EA0" w:rsidP="00AC4EA0">
      <w:pPr>
        <w:pStyle w:val="15"/>
        <w:numPr>
          <w:ilvl w:val="0"/>
          <w:numId w:val="3"/>
        </w:numPr>
        <w:rPr>
          <w:color w:val="000000"/>
          <w:sz w:val="24"/>
          <w:szCs w:val="24"/>
        </w:rPr>
      </w:pPr>
      <w:r w:rsidRPr="00D8518B">
        <w:rPr>
          <w:color w:val="000000"/>
          <w:sz w:val="24"/>
          <w:szCs w:val="24"/>
          <w:u w:val="single"/>
        </w:rPr>
        <w:t>Приоритет  двигательной активности</w:t>
      </w:r>
      <w:r w:rsidRPr="00D8518B">
        <w:rPr>
          <w:color w:val="000000"/>
          <w:sz w:val="24"/>
          <w:szCs w:val="24"/>
        </w:rPr>
        <w:t xml:space="preserve">  во всех сферах учебной и </w:t>
      </w:r>
      <w:proofErr w:type="spellStart"/>
      <w:r w:rsidRPr="00D8518B">
        <w:rPr>
          <w:color w:val="000000"/>
          <w:sz w:val="24"/>
          <w:szCs w:val="24"/>
        </w:rPr>
        <w:t>внеучебной</w:t>
      </w:r>
      <w:proofErr w:type="spellEnd"/>
      <w:r w:rsidRPr="00D8518B">
        <w:rPr>
          <w:color w:val="000000"/>
          <w:sz w:val="24"/>
          <w:szCs w:val="24"/>
        </w:rPr>
        <w:t xml:space="preserve"> деятельности образовательного учреждения как необходимого условия здорового развития обучающихся; повышение развивающей, профилактической и оздоровительной эффективности двигательных режимов.</w:t>
      </w:r>
    </w:p>
    <w:p w:rsidR="00AC4EA0" w:rsidRPr="00D8518B" w:rsidRDefault="00AC4EA0" w:rsidP="00AC4EA0">
      <w:pPr>
        <w:pStyle w:val="15"/>
        <w:numPr>
          <w:ilvl w:val="0"/>
          <w:numId w:val="3"/>
        </w:numPr>
        <w:rPr>
          <w:rFonts w:eastAsia="TimesNewRomanPSMT"/>
          <w:color w:val="000000"/>
          <w:sz w:val="24"/>
          <w:szCs w:val="24"/>
        </w:rPr>
      </w:pPr>
      <w:r w:rsidRPr="00D8518B">
        <w:rPr>
          <w:color w:val="000000"/>
          <w:sz w:val="24"/>
          <w:szCs w:val="24"/>
          <w:u w:val="single"/>
        </w:rPr>
        <w:t>Приоритет интерактивного обучения</w:t>
      </w:r>
      <w:r w:rsidRPr="00D8518B">
        <w:rPr>
          <w:color w:val="000000"/>
          <w:sz w:val="24"/>
          <w:szCs w:val="24"/>
        </w:rPr>
        <w:t xml:space="preserve"> предполагает: отказ от репродуктивных методик и применение методов творческой мыслительной деятельности и самообразования учащихся; развитие умственных способностей; использование новейших </w:t>
      </w:r>
      <w:proofErr w:type="spellStart"/>
      <w:r w:rsidRPr="00D8518B">
        <w:rPr>
          <w:color w:val="000000"/>
          <w:sz w:val="24"/>
          <w:szCs w:val="24"/>
        </w:rPr>
        <w:t>здоровьесберегающих</w:t>
      </w:r>
      <w:proofErr w:type="spellEnd"/>
      <w:r w:rsidRPr="00D8518B">
        <w:rPr>
          <w:color w:val="000000"/>
          <w:sz w:val="24"/>
          <w:szCs w:val="24"/>
        </w:rPr>
        <w:t xml:space="preserve"> технологий.</w:t>
      </w:r>
      <w:r w:rsidRPr="00D8518B">
        <w:rPr>
          <w:rFonts w:eastAsia="TimesNewRomanPSMT"/>
          <w:color w:val="000000"/>
          <w:sz w:val="24"/>
          <w:szCs w:val="24"/>
        </w:rPr>
        <w:t xml:space="preserve"> Основными признаками интерактивного образовательного процесса являются: межличностное, диалогическое взаимодействие в системах «преподаватель—обучающийся» и «обучающийся—обучающийся»; работа в малых группах на основе кооперации и сотрудничества; активно-ролевая (игровая) и </w:t>
      </w:r>
      <w:proofErr w:type="spellStart"/>
      <w:r w:rsidRPr="00D8518B">
        <w:rPr>
          <w:rFonts w:eastAsia="TimesNewRomanPSMT"/>
          <w:color w:val="000000"/>
          <w:sz w:val="24"/>
          <w:szCs w:val="24"/>
        </w:rPr>
        <w:t>тренинговая</w:t>
      </w:r>
      <w:proofErr w:type="spellEnd"/>
      <w:r w:rsidRPr="00D8518B">
        <w:rPr>
          <w:rFonts w:eastAsia="TimesNewRomanPSMT"/>
          <w:color w:val="000000"/>
          <w:sz w:val="24"/>
          <w:szCs w:val="24"/>
        </w:rPr>
        <w:t xml:space="preserve"> организация обучения. Реализация интерактивного обучения (электронные услуги) базируется на соблюдении следующих принципов взаимодействия: равноправие; взаимное уважение; взаимопонимание и сопереживание; сотворчество и сотрудничество. </w:t>
      </w:r>
    </w:p>
    <w:p w:rsidR="00AC4EA0" w:rsidRPr="00D8518B" w:rsidRDefault="00AC4EA0" w:rsidP="00AC4EA0">
      <w:pPr>
        <w:pStyle w:val="15"/>
        <w:numPr>
          <w:ilvl w:val="0"/>
          <w:numId w:val="3"/>
        </w:numPr>
        <w:rPr>
          <w:color w:val="000000"/>
          <w:sz w:val="24"/>
          <w:szCs w:val="24"/>
        </w:rPr>
      </w:pPr>
      <w:r w:rsidRPr="00D8518B">
        <w:rPr>
          <w:color w:val="000000"/>
          <w:sz w:val="24"/>
          <w:szCs w:val="24"/>
          <w:u w:val="single"/>
        </w:rPr>
        <w:t>Индивидуализация</w:t>
      </w:r>
      <w:r w:rsidRPr="00D8518B">
        <w:rPr>
          <w:color w:val="000000"/>
          <w:sz w:val="24"/>
          <w:szCs w:val="24"/>
        </w:rPr>
        <w:t xml:space="preserve">  предполагает: всесторонний учёт уровня развития способностей и особенностей каждого ученика,  выявление и развитие у обучающихся склонностей и способностей к работе на различном уровне в зависимости от личных качеств обучающихся. Нестандартный способ </w:t>
      </w:r>
      <w:proofErr w:type="gramStart"/>
      <w:r w:rsidRPr="00D8518B">
        <w:rPr>
          <w:color w:val="000000"/>
          <w:sz w:val="24"/>
          <w:szCs w:val="24"/>
        </w:rPr>
        <w:t>решения проблемы развития гибкости мобильности</w:t>
      </w:r>
      <w:proofErr w:type="gramEnd"/>
      <w:r w:rsidRPr="00D8518B">
        <w:rPr>
          <w:color w:val="000000"/>
          <w:sz w:val="24"/>
          <w:szCs w:val="24"/>
        </w:rPr>
        <w:t xml:space="preserve"> мышления, развития активности критичности и </w:t>
      </w:r>
      <w:proofErr w:type="spellStart"/>
      <w:r w:rsidRPr="00D8518B">
        <w:rPr>
          <w:color w:val="000000"/>
          <w:sz w:val="24"/>
          <w:szCs w:val="24"/>
        </w:rPr>
        <w:t>целеноправленности</w:t>
      </w:r>
      <w:proofErr w:type="spellEnd"/>
      <w:r w:rsidRPr="00D8518B">
        <w:rPr>
          <w:color w:val="000000"/>
          <w:sz w:val="24"/>
          <w:szCs w:val="24"/>
        </w:rPr>
        <w:t>.</w:t>
      </w:r>
    </w:p>
    <w:p w:rsidR="00AC4EA0" w:rsidRPr="00D8518B" w:rsidRDefault="00AC4EA0" w:rsidP="00AC4EA0">
      <w:pPr>
        <w:pStyle w:val="15"/>
        <w:numPr>
          <w:ilvl w:val="0"/>
          <w:numId w:val="3"/>
        </w:numPr>
        <w:rPr>
          <w:color w:val="000000"/>
          <w:sz w:val="24"/>
          <w:szCs w:val="24"/>
        </w:rPr>
      </w:pPr>
      <w:r w:rsidRPr="00D8518B">
        <w:rPr>
          <w:color w:val="000000"/>
          <w:sz w:val="24"/>
          <w:szCs w:val="24"/>
        </w:rPr>
        <w:t>Развитие навыков коллективной работы в малых учебных исследовательских группах учителей и учеников.</w:t>
      </w:r>
    </w:p>
    <w:p w:rsidR="00AC4EA0" w:rsidRPr="00D8518B" w:rsidRDefault="00AC4EA0" w:rsidP="00AC4EA0">
      <w:pPr>
        <w:pStyle w:val="15"/>
        <w:numPr>
          <w:ilvl w:val="0"/>
          <w:numId w:val="3"/>
        </w:numPr>
        <w:rPr>
          <w:color w:val="000000"/>
          <w:sz w:val="24"/>
          <w:szCs w:val="24"/>
        </w:rPr>
      </w:pPr>
      <w:r w:rsidRPr="00D8518B">
        <w:rPr>
          <w:color w:val="000000"/>
          <w:sz w:val="24"/>
          <w:szCs w:val="24"/>
          <w:u w:val="single"/>
        </w:rPr>
        <w:t>Вариативность</w:t>
      </w:r>
      <w:r w:rsidRPr="00D8518B">
        <w:rPr>
          <w:color w:val="000000"/>
          <w:sz w:val="24"/>
          <w:szCs w:val="24"/>
        </w:rPr>
        <w:t xml:space="preserve"> основана на комплексном образовании, для чего системой профильного обучения  обеспечиваются  факультативные и специализированные интегрированные курсы по химии, биологии, по основам безопасности жизнеобеспечения и другим предметам.</w:t>
      </w:r>
    </w:p>
    <w:p w:rsidR="00AC4EA0" w:rsidRPr="00D8518B" w:rsidRDefault="00AC4EA0" w:rsidP="00AC4EA0">
      <w:pPr>
        <w:pStyle w:val="15"/>
        <w:rPr>
          <w:color w:val="000000"/>
          <w:sz w:val="24"/>
          <w:szCs w:val="24"/>
          <w:u w:val="single"/>
        </w:rPr>
      </w:pPr>
    </w:p>
    <w:p w:rsidR="00AC4EA0" w:rsidRPr="00D8518B" w:rsidRDefault="00AC4EA0" w:rsidP="00AC4EA0">
      <w:pPr>
        <w:pStyle w:val="16"/>
        <w:spacing w:line="360" w:lineRule="auto"/>
        <w:ind w:firstLine="708"/>
        <w:jc w:val="both"/>
        <w:rPr>
          <w:b/>
          <w:bCs/>
        </w:rPr>
      </w:pPr>
      <w:r w:rsidRPr="00D8518B">
        <w:rPr>
          <w:b/>
          <w:bCs/>
        </w:rPr>
        <w:t xml:space="preserve">Разработка системы интегрированных уроков в разных предметных областях для реализации положений </w:t>
      </w:r>
      <w:proofErr w:type="spellStart"/>
      <w:r w:rsidRPr="00D8518B">
        <w:rPr>
          <w:b/>
          <w:bCs/>
        </w:rPr>
        <w:t>ФГОСов</w:t>
      </w:r>
      <w:proofErr w:type="spellEnd"/>
      <w:r w:rsidRPr="00D8518B">
        <w:rPr>
          <w:b/>
          <w:bCs/>
        </w:rPr>
        <w:t xml:space="preserve"> предполагает несколько этапов ее реализации: </w:t>
      </w:r>
    </w:p>
    <w:p w:rsidR="00AC4EA0" w:rsidRPr="00D8518B" w:rsidRDefault="00AC4EA0" w:rsidP="00AC4EA0">
      <w:pPr>
        <w:pStyle w:val="16"/>
        <w:spacing w:line="360" w:lineRule="auto"/>
        <w:ind w:firstLine="708"/>
        <w:jc w:val="both"/>
      </w:pPr>
      <w:r w:rsidRPr="00D8518B">
        <w:rPr>
          <w:i/>
          <w:iCs/>
        </w:rPr>
        <w:t>I этап –</w:t>
      </w:r>
      <w:r w:rsidRPr="00D8518B">
        <w:rPr>
          <w:i/>
          <w:iCs/>
          <w:color w:val="FF0000"/>
        </w:rPr>
        <w:t xml:space="preserve"> </w:t>
      </w:r>
      <w:r w:rsidRPr="00D8518B">
        <w:t xml:space="preserve">формирование вариативных исследовательских групп учителей на основе определения личностных и профессиональных интересов. </w:t>
      </w:r>
    </w:p>
    <w:p w:rsidR="00AC4EA0" w:rsidRPr="00D8518B" w:rsidRDefault="00AC4EA0" w:rsidP="00AC4EA0">
      <w:pPr>
        <w:pStyle w:val="16"/>
        <w:spacing w:line="360" w:lineRule="auto"/>
        <w:jc w:val="both"/>
        <w:rPr>
          <w:i/>
          <w:iCs/>
        </w:rPr>
      </w:pPr>
      <w:r w:rsidRPr="00D8518B">
        <w:rPr>
          <w:i/>
          <w:iCs/>
        </w:rPr>
        <w:tab/>
        <w:t xml:space="preserve">II этап – </w:t>
      </w:r>
      <w:r w:rsidRPr="00D8518B">
        <w:t>разработка инвариантного модуля для проектирования интегрированных уроков и отбор критериев для формирования  интегрированного урока.</w:t>
      </w:r>
      <w:r w:rsidRPr="00D8518B">
        <w:rPr>
          <w:i/>
          <w:iCs/>
        </w:rPr>
        <w:t xml:space="preserve"> </w:t>
      </w:r>
    </w:p>
    <w:p w:rsidR="00AC4EA0" w:rsidRPr="00D8518B" w:rsidRDefault="00AC4EA0" w:rsidP="00AC4EA0">
      <w:pPr>
        <w:pStyle w:val="16"/>
        <w:spacing w:line="360" w:lineRule="auto"/>
        <w:ind w:firstLine="708"/>
        <w:jc w:val="both"/>
      </w:pPr>
      <w:r w:rsidRPr="00D8518B">
        <w:rPr>
          <w:i/>
          <w:iCs/>
        </w:rPr>
        <w:lastRenderedPageBreak/>
        <w:t xml:space="preserve">III этап – </w:t>
      </w:r>
      <w:r w:rsidRPr="00D8518B">
        <w:t xml:space="preserve">отбор критериев для формирования </w:t>
      </w:r>
      <w:proofErr w:type="spellStart"/>
      <w:r w:rsidRPr="00D8518B">
        <w:t>контента</w:t>
      </w:r>
      <w:proofErr w:type="spellEnd"/>
      <w:r w:rsidRPr="00D8518B">
        <w:t xml:space="preserve"> интегрированного урока и знакомство с различными формами интеграции.</w:t>
      </w:r>
    </w:p>
    <w:p w:rsidR="00AC4EA0" w:rsidRPr="00D8518B" w:rsidRDefault="00AC4EA0" w:rsidP="00AC4EA0">
      <w:pPr>
        <w:pStyle w:val="16"/>
        <w:spacing w:line="360" w:lineRule="auto"/>
        <w:ind w:firstLine="708"/>
        <w:jc w:val="both"/>
        <w:rPr>
          <w:i/>
          <w:iCs/>
        </w:rPr>
      </w:pPr>
      <w:r w:rsidRPr="00D8518B">
        <w:rPr>
          <w:i/>
          <w:iCs/>
        </w:rPr>
        <w:t>1</w:t>
      </w:r>
      <w:r w:rsidRPr="00D8518B">
        <w:rPr>
          <w:i/>
          <w:iCs/>
          <w:lang w:val="en-US"/>
        </w:rPr>
        <w:t>Y</w:t>
      </w:r>
      <w:r w:rsidRPr="00D8518B">
        <w:rPr>
          <w:i/>
          <w:iCs/>
        </w:rPr>
        <w:t xml:space="preserve"> этап- </w:t>
      </w:r>
      <w:r w:rsidRPr="00D8518B">
        <w:t xml:space="preserve">формирование необходимого уровня навыков практического использования </w:t>
      </w:r>
      <w:proofErr w:type="spellStart"/>
      <w:r w:rsidRPr="00D8518B">
        <w:t>инегрированных</w:t>
      </w:r>
      <w:proofErr w:type="spellEnd"/>
      <w:r w:rsidRPr="00D8518B">
        <w:t xml:space="preserve"> уроков.</w:t>
      </w:r>
      <w:r w:rsidRPr="00D8518B">
        <w:rPr>
          <w:i/>
          <w:iCs/>
        </w:rPr>
        <w:t xml:space="preserve"> </w:t>
      </w:r>
    </w:p>
    <w:p w:rsidR="00AC4EA0" w:rsidRPr="00D8518B" w:rsidRDefault="00AC4EA0" w:rsidP="00AC4EA0">
      <w:pPr>
        <w:pStyle w:val="16"/>
        <w:spacing w:line="360" w:lineRule="auto"/>
        <w:jc w:val="both"/>
      </w:pPr>
      <w:r w:rsidRPr="00D8518B">
        <w:t xml:space="preserve">На этой ступени обучающие должны уметь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</w:t>
      </w:r>
      <w:proofErr w:type="spellStart"/>
      <w:r w:rsidRPr="00D8518B">
        <w:t>ситуациях</w:t>
      </w:r>
      <w:proofErr w:type="gramStart"/>
      <w:r w:rsidRPr="00D8518B">
        <w:t>,п</w:t>
      </w:r>
      <w:proofErr w:type="gramEnd"/>
      <w:r w:rsidRPr="00D8518B">
        <w:t>родуктивно</w:t>
      </w:r>
      <w:proofErr w:type="spellEnd"/>
      <w:r w:rsidRPr="00D8518B">
        <w:t xml:space="preserve"> общаться и взаимодействовать в процессе совместной деятельности, учитывать позиции других участников деятельности, эффективно разрешать конфликты.</w:t>
      </w:r>
    </w:p>
    <w:p w:rsidR="00AC4EA0" w:rsidRPr="00D8518B" w:rsidRDefault="00AC4EA0" w:rsidP="00AC4EA0">
      <w:pPr>
        <w:tabs>
          <w:tab w:val="left" w:pos="360"/>
        </w:tabs>
        <w:spacing w:line="360" w:lineRule="auto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tabs>
          <w:tab w:val="left" w:pos="36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i/>
          <w:iCs/>
          <w:color w:val="000000"/>
        </w:rPr>
        <w:tab/>
        <w:t xml:space="preserve">V ступень </w:t>
      </w:r>
      <w:proofErr w:type="gramStart"/>
      <w:r w:rsidRPr="00D8518B">
        <w:rPr>
          <w:rFonts w:ascii="Times New Roman" w:hAnsi="Times New Roman" w:cs="Times New Roman"/>
          <w:i/>
          <w:iCs/>
          <w:color w:val="000000"/>
        </w:rPr>
        <w:t>–</w:t>
      </w:r>
      <w:r w:rsidRPr="00D8518B">
        <w:rPr>
          <w:rFonts w:ascii="Times New Roman" w:hAnsi="Times New Roman" w:cs="Times New Roman"/>
          <w:color w:val="000000"/>
        </w:rPr>
        <w:t>в</w:t>
      </w:r>
      <w:proofErr w:type="gramEnd"/>
      <w:r w:rsidRPr="00D8518B">
        <w:rPr>
          <w:rFonts w:ascii="Times New Roman" w:hAnsi="Times New Roman" w:cs="Times New Roman"/>
          <w:color w:val="000000"/>
        </w:rPr>
        <w:t xml:space="preserve">ведение в практику ОУ систему интегрированных уроков. 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</w:t>
      </w:r>
      <w:proofErr w:type="spellStart"/>
      <w:r w:rsidRPr="00D8518B">
        <w:rPr>
          <w:rFonts w:ascii="Times New Roman" w:hAnsi="Times New Roman" w:cs="Times New Roman"/>
          <w:color w:val="000000"/>
        </w:rPr>
        <w:t>познания,готовность</w:t>
      </w:r>
      <w:proofErr w:type="spellEnd"/>
      <w:r w:rsidRPr="00D8518B">
        <w:rPr>
          <w:rFonts w:ascii="Times New Roman" w:hAnsi="Times New Roman" w:cs="Times New Roman"/>
          <w:color w:val="000000"/>
        </w:rPr>
        <w:t xml:space="preserve">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источников.</w:t>
      </w:r>
    </w:p>
    <w:p w:rsidR="00AC4EA0" w:rsidRPr="00D8518B" w:rsidRDefault="00AC4EA0" w:rsidP="00AC4EA0">
      <w:pPr>
        <w:tabs>
          <w:tab w:val="left" w:pos="360"/>
        </w:tabs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ab/>
      </w:r>
      <w:proofErr w:type="gramStart"/>
      <w:r w:rsidRPr="00D8518B">
        <w:rPr>
          <w:rFonts w:ascii="Times New Roman" w:hAnsi="Times New Roman" w:cs="Times New Roman"/>
          <w:color w:val="000000"/>
          <w:lang w:val="en-US"/>
        </w:rPr>
        <w:t>YI</w:t>
      </w:r>
      <w:r w:rsidRPr="00D8518B">
        <w:rPr>
          <w:rFonts w:ascii="Times New Roman" w:hAnsi="Times New Roman" w:cs="Times New Roman"/>
          <w:color w:val="000000"/>
        </w:rPr>
        <w:t xml:space="preserve"> этап — педагогическая рефлексия приобретенного опыта.</w:t>
      </w:r>
      <w:proofErr w:type="gramEnd"/>
    </w:p>
    <w:p w:rsidR="00AC4EA0" w:rsidRPr="00D8518B" w:rsidRDefault="00AC4EA0" w:rsidP="00AC4EA0">
      <w:pPr>
        <w:tabs>
          <w:tab w:val="left" w:pos="360"/>
        </w:tabs>
        <w:spacing w:line="360" w:lineRule="auto"/>
        <w:ind w:left="360"/>
        <w:jc w:val="both"/>
        <w:rPr>
          <w:rFonts w:ascii="Times New Roman" w:hAnsi="Times New Roman" w:cs="Times New Roman"/>
          <w:color w:val="000000"/>
        </w:rPr>
      </w:pPr>
    </w:p>
    <w:p w:rsidR="00AC4EA0" w:rsidRPr="00D8518B" w:rsidRDefault="00AC4EA0" w:rsidP="00AC4EA0">
      <w:pPr>
        <w:tabs>
          <w:tab w:val="left" w:pos="360"/>
        </w:tabs>
        <w:spacing w:line="360" w:lineRule="auto"/>
        <w:ind w:left="360"/>
        <w:jc w:val="both"/>
        <w:rPr>
          <w:rFonts w:ascii="Times New Roman" w:hAnsi="Times New Roman" w:cs="Times New Roman"/>
          <w:i/>
          <w:iCs/>
          <w:color w:val="FF0000"/>
        </w:rPr>
      </w:pPr>
    </w:p>
    <w:p w:rsidR="00AC4EA0" w:rsidRPr="00D8518B" w:rsidRDefault="00AC4EA0" w:rsidP="00AC4EA0">
      <w:pPr>
        <w:pageBreakBefore/>
        <w:spacing w:before="240" w:line="360" w:lineRule="auto"/>
        <w:ind w:left="181"/>
        <w:jc w:val="both"/>
        <w:rPr>
          <w:rFonts w:ascii="Times New Roman" w:hAnsi="Times New Roman" w:cs="Times New Roman"/>
          <w:b/>
          <w:i/>
          <w:iCs/>
          <w:color w:val="000000"/>
        </w:rPr>
      </w:pPr>
      <w:r w:rsidRPr="00D8518B">
        <w:rPr>
          <w:rFonts w:ascii="Times New Roman" w:hAnsi="Times New Roman" w:cs="Times New Roman"/>
          <w:b/>
          <w:i/>
          <w:iCs/>
          <w:color w:val="000000"/>
        </w:rPr>
        <w:lastRenderedPageBreak/>
        <w:t>2.2. Для успешной реализации поставленных целей и задач разработаны следующие подпрограммы и проекты:</w:t>
      </w:r>
    </w:p>
    <w:p w:rsidR="00AC4EA0" w:rsidRPr="00D8518B" w:rsidRDefault="00AC4EA0" w:rsidP="00AC4EA0">
      <w:pPr>
        <w:spacing w:before="240" w:line="360" w:lineRule="auto"/>
        <w:ind w:left="181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D8518B">
        <w:rPr>
          <w:rFonts w:ascii="Times New Roman" w:hAnsi="Times New Roman" w:cs="Times New Roman"/>
          <w:b/>
          <w:i/>
          <w:iCs/>
          <w:color w:val="000000"/>
        </w:rPr>
        <w:t>1. «Школьное образование — образование для всех</w:t>
      </w:r>
      <w:r w:rsidRPr="00D8518B">
        <w:rPr>
          <w:rFonts w:ascii="Times New Roman" w:hAnsi="Times New Roman" w:cs="Times New Roman"/>
          <w:b/>
          <w:bCs/>
          <w:i/>
          <w:iCs/>
          <w:color w:val="000000"/>
        </w:rPr>
        <w:t>»</w:t>
      </w:r>
    </w:p>
    <w:p w:rsidR="00AC4EA0" w:rsidRPr="00D8518B" w:rsidRDefault="00AC4EA0" w:rsidP="00AC4EA0">
      <w:pPr>
        <w:spacing w:line="360" w:lineRule="auto"/>
        <w:ind w:left="180"/>
        <w:jc w:val="both"/>
        <w:rPr>
          <w:rFonts w:ascii="Times New Roman" w:hAnsi="Times New Roman" w:cs="Times New Roman"/>
          <w:bCs/>
          <w:i/>
          <w:iCs/>
          <w:color w:val="000000"/>
        </w:rPr>
      </w:pPr>
    </w:p>
    <w:tbl>
      <w:tblPr>
        <w:tblW w:w="0" w:type="auto"/>
        <w:tblInd w:w="-65" w:type="dxa"/>
        <w:tblLayout w:type="fixed"/>
        <w:tblLook w:val="0000"/>
      </w:tblPr>
      <w:tblGrid>
        <w:gridCol w:w="1571"/>
        <w:gridCol w:w="2137"/>
        <w:gridCol w:w="5040"/>
        <w:gridCol w:w="1520"/>
      </w:tblGrid>
      <w:tr w:rsidR="00AC4EA0" w:rsidRPr="00D8518B" w:rsidTr="00DA0F46"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</w:rPr>
            </w:pPr>
            <w:r w:rsidRPr="00D8518B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 xml:space="preserve">Проекты 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</w:rPr>
            </w:pPr>
            <w:r w:rsidRPr="00D8518B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Цель проекта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</w:rPr>
            </w:pPr>
            <w:r w:rsidRPr="00D8518B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Основное содержание проекта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</w:rPr>
            </w:pPr>
            <w:r w:rsidRPr="00D8518B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Сроки, куратор</w:t>
            </w:r>
          </w:p>
        </w:tc>
      </w:tr>
      <w:tr w:rsidR="00AC4EA0" w:rsidRPr="00D8518B" w:rsidTr="00DA0F46"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D8518B">
              <w:rPr>
                <w:rFonts w:ascii="Times New Roman" w:hAnsi="Times New Roman" w:cs="Times New Roman"/>
                <w:bCs/>
                <w:color w:val="000000"/>
              </w:rPr>
              <w:t>«Переход на новые образовательные стандарты»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Осуществление плавного перехода на ФГОС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 xml:space="preserve">Разработка новых образовательных программ с учетом интеграции </w:t>
            </w:r>
            <w:proofErr w:type="gramStart"/>
            <w:r w:rsidRPr="00D8518B">
              <w:rPr>
                <w:rFonts w:ascii="Times New Roman" w:hAnsi="Times New Roman" w:cs="Times New Roman"/>
                <w:color w:val="000000"/>
              </w:rPr>
              <w:t>образовательного</w:t>
            </w:r>
            <w:proofErr w:type="gramEnd"/>
            <w:r w:rsidRPr="00D8518B">
              <w:rPr>
                <w:rFonts w:ascii="Times New Roman" w:hAnsi="Times New Roman" w:cs="Times New Roman"/>
                <w:color w:val="000000"/>
              </w:rPr>
              <w:t xml:space="preserve"> и воспитательного.</w:t>
            </w:r>
          </w:p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Разработка системы обеспечения качества образовательных услуг в соответствии с  требованиями  ФГОС.</w:t>
            </w:r>
          </w:p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Разработать мероприятия по созданию внутриучрежденческой системы оценки качества образования.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uppressAutoHyphens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2014 -2015</w:t>
            </w:r>
          </w:p>
          <w:p w:rsidR="00AC4EA0" w:rsidRPr="00D8518B" w:rsidRDefault="00AC4EA0" w:rsidP="00DA0F46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Зам. директора по УВР</w:t>
            </w:r>
          </w:p>
        </w:tc>
      </w:tr>
      <w:tr w:rsidR="00AC4EA0" w:rsidRPr="00D8518B" w:rsidTr="00DA0F46"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D8518B">
              <w:rPr>
                <w:rFonts w:ascii="Times New Roman" w:hAnsi="Times New Roman" w:cs="Times New Roman"/>
                <w:bCs/>
                <w:color w:val="000000"/>
              </w:rPr>
              <w:t>«Воспитательная система»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Совершенствование воспитательной системы школы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 xml:space="preserve">Совершенствование воспитательной системы, способствующей воспитанию у </w:t>
            </w:r>
            <w:proofErr w:type="gramStart"/>
            <w:r w:rsidRPr="00D8518B">
              <w:rPr>
                <w:rFonts w:ascii="Times New Roman" w:hAnsi="Times New Roman" w:cs="Times New Roman"/>
                <w:color w:val="000000"/>
              </w:rPr>
              <w:t>обучающихся</w:t>
            </w:r>
            <w:proofErr w:type="gramEnd"/>
            <w:r w:rsidRPr="00D8518B">
              <w:rPr>
                <w:rFonts w:ascii="Times New Roman" w:hAnsi="Times New Roman" w:cs="Times New Roman"/>
                <w:color w:val="000000"/>
              </w:rPr>
              <w:t xml:space="preserve"> гражданственности, уважения к историческому прошлому, традициям страны и города, социальной зрелости и способности адаптироваться в современном мире. </w:t>
            </w:r>
          </w:p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Развитие школьного самоуправления</w:t>
            </w:r>
          </w:p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 xml:space="preserve">Дальнейшее развитие системы дополнительного образования детей. </w:t>
            </w:r>
          </w:p>
          <w:p w:rsidR="00AC4EA0" w:rsidRPr="00D8518B" w:rsidRDefault="00AC4EA0" w:rsidP="00DA0F46">
            <w:pPr>
              <w:shd w:val="clear" w:color="auto" w:fill="FFFFFF"/>
              <w:spacing w:line="360" w:lineRule="auto"/>
              <w:ind w:firstLine="720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D8518B">
              <w:rPr>
                <w:rFonts w:ascii="Times New Roman" w:hAnsi="Times New Roman" w:cs="Times New Roman"/>
                <w:b/>
                <w:shd w:val="clear" w:color="auto" w:fill="FFFFFF"/>
              </w:rPr>
              <w:t>Основные направления:</w:t>
            </w:r>
          </w:p>
          <w:p w:rsidR="00AC4EA0" w:rsidRPr="00D8518B" w:rsidRDefault="00AC4EA0" w:rsidP="00DA0F46">
            <w:pPr>
              <w:pStyle w:val="ae"/>
              <w:shd w:val="clear" w:color="auto" w:fill="FFFFFF"/>
              <w:spacing w:line="360" w:lineRule="auto"/>
              <w:ind w:firstLine="360"/>
              <w:rPr>
                <w:rFonts w:eastAsia="Calibri"/>
                <w:b/>
                <w:shd w:val="clear" w:color="auto" w:fill="FFFFFF"/>
              </w:rPr>
            </w:pPr>
            <w:r w:rsidRPr="00D8518B">
              <w:rPr>
                <w:rFonts w:eastAsia="Calibri"/>
                <w:b/>
                <w:shd w:val="clear" w:color="auto" w:fill="FFFFFF"/>
              </w:rPr>
              <w:t xml:space="preserve">1. «Познаю мир». </w:t>
            </w:r>
          </w:p>
          <w:p w:rsidR="00AC4EA0" w:rsidRPr="00D8518B" w:rsidRDefault="00AC4EA0" w:rsidP="00DA0F4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  <w:shd w:val="clear" w:color="auto" w:fill="FFFFFF"/>
              </w:rPr>
              <w:tab/>
              <w:t>Основным воспитательн</w:t>
            </w:r>
            <w:r w:rsidRPr="00D8518B">
              <w:rPr>
                <w:rFonts w:ascii="Times New Roman" w:hAnsi="Times New Roman" w:cs="Times New Roman"/>
              </w:rPr>
              <w:t xml:space="preserve">ым ресурсом школы является образовательный процесс. Одним из главных субъектов воспитательного процесса  выступает учитель, который в большей степени, чем другие, может оказывать влияние на  ценностное становление личности. В образовательном процессе происходит не только формирование знаний о мире, о человеке и о </w:t>
            </w:r>
            <w:r w:rsidRPr="00D8518B">
              <w:rPr>
                <w:rFonts w:ascii="Times New Roman" w:hAnsi="Times New Roman" w:cs="Times New Roman"/>
              </w:rPr>
              <w:lastRenderedPageBreak/>
              <w:t>процессе познания, но и формируется отношение к миру, человеку, познанию и происходит становление культуры действия в соответствии с усвоенными знаниями и ценностями.</w:t>
            </w:r>
          </w:p>
          <w:p w:rsidR="00AC4EA0" w:rsidRPr="00D8518B" w:rsidRDefault="00AC4EA0" w:rsidP="00DA0F46">
            <w:pPr>
              <w:spacing w:line="36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D8518B">
              <w:rPr>
                <w:rFonts w:ascii="Times New Roman" w:hAnsi="Times New Roman" w:cs="Times New Roman"/>
              </w:rPr>
              <w:tab/>
            </w:r>
            <w:r w:rsidRPr="00D8518B">
              <w:rPr>
                <w:rFonts w:ascii="Times New Roman" w:hAnsi="Times New Roman" w:cs="Times New Roman"/>
                <w:shd w:val="clear" w:color="auto" w:fill="FFFFFF"/>
              </w:rPr>
              <w:t>Таким образом, деятельность нашей школы в направлении воспитания ценности образования стремится отвечать следующим требованиям:</w:t>
            </w:r>
          </w:p>
          <w:p w:rsidR="00AC4EA0" w:rsidRPr="00D8518B" w:rsidRDefault="00AC4EA0" w:rsidP="00DA0F46">
            <w:pPr>
              <w:numPr>
                <w:ilvl w:val="0"/>
                <w:numId w:val="48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Сохранять и развивать петербургскую образовательную традицию – осуществлять подготовку учащихся общеобразовательных учреждений на основе глубоких фундаментальных  и прикладных знаний. Основной критерий эффективности воспитания учащихся в этой части  –  стремление ученика к качественному образованию, развитый познавательный интерес, позитивная образовательная динамика результатов;</w:t>
            </w:r>
          </w:p>
          <w:p w:rsidR="00AC4EA0" w:rsidRPr="00D8518B" w:rsidRDefault="00AC4EA0" w:rsidP="00DA0F46">
            <w:pPr>
              <w:numPr>
                <w:ilvl w:val="0"/>
                <w:numId w:val="48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Развивать способность  к самостоятельной исследовательской и конструктивной деятельности, формировать культуру продуктивного мышления – умение ставить, осознавать вопросы, находить пути их выяснения, выполнять необходимые для этого операции, делать правильные умозаключения. Исходить из того, что умение думать – центральное звено умения учиться;</w:t>
            </w:r>
          </w:p>
          <w:p w:rsidR="00AC4EA0" w:rsidRPr="00D8518B" w:rsidRDefault="00AC4EA0" w:rsidP="00DA0F46">
            <w:pPr>
              <w:numPr>
                <w:ilvl w:val="0"/>
                <w:numId w:val="48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Формировать у учащихся умения творческой деятельности,  способность анализировать ситуацию и делать выводы; ставить новые вопросы и видеть проблемы в традиционных ситуациях; видеть и внедрять новые идеи; разрабатывать и реализовывать творческие проекты; воспринимать творчество как норму жизни;</w:t>
            </w:r>
          </w:p>
          <w:p w:rsidR="00AC4EA0" w:rsidRPr="00D8518B" w:rsidRDefault="00AC4EA0" w:rsidP="00DA0F46">
            <w:pPr>
              <w:numPr>
                <w:ilvl w:val="0"/>
                <w:numId w:val="48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lastRenderedPageBreak/>
              <w:t xml:space="preserve">Создавать условия в среде учащихся для непрерывного развития потенциала совместной деятельности  по овладению знаниями. Повышать престиж познавательной деятельности в структуре повседневной жизни учащихся. </w:t>
            </w:r>
          </w:p>
          <w:p w:rsidR="00AC4EA0" w:rsidRPr="00D8518B" w:rsidRDefault="00AC4EA0" w:rsidP="00DA0F46">
            <w:pPr>
              <w:numPr>
                <w:ilvl w:val="0"/>
                <w:numId w:val="48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Особое внимание уделять совершенствованию организации и планирования самостоятельной работы учащихся, как методу, формирующему выпускника школы путем индивидуальной познавательной деятельности, при которой наиболее полно раскрываются способности ребенка, реализуется его творческий потенциал.</w:t>
            </w:r>
          </w:p>
          <w:p w:rsidR="00AC4EA0" w:rsidRPr="00D8518B" w:rsidRDefault="00AC4EA0" w:rsidP="00DA0F46">
            <w:pPr>
              <w:numPr>
                <w:ilvl w:val="0"/>
                <w:numId w:val="48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  <w:shd w:val="clear" w:color="auto" w:fill="FFFFFF"/>
              </w:rPr>
              <w:t>Развивать институты неформального образования, всемерно стимулировать самореализацию учащихся в программах и проектах образовательной направленности, развивать клубные формы активности в сфере познавательной деятельности</w:t>
            </w:r>
            <w:r w:rsidRPr="00D8518B">
              <w:rPr>
                <w:rFonts w:ascii="Times New Roman" w:hAnsi="Times New Roman" w:cs="Times New Roman"/>
              </w:rPr>
              <w:t xml:space="preserve"> (конкурсы, олимпиады, образовательные проекты, фестивали и т.д.)</w:t>
            </w:r>
          </w:p>
          <w:p w:rsidR="00AC4EA0" w:rsidRPr="00D8518B" w:rsidRDefault="00AC4EA0" w:rsidP="00DA0F46">
            <w:pPr>
              <w:numPr>
                <w:ilvl w:val="0"/>
                <w:numId w:val="48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  <w:shd w:val="clear" w:color="auto" w:fill="FFFFFF"/>
              </w:rPr>
              <w:t xml:space="preserve">Развивать систему психолого-педагогического медико-социального сопровождения и поддержки  развития учащихся в воспитательном процессе с </w:t>
            </w:r>
            <w:r w:rsidRPr="00D8518B">
              <w:rPr>
                <w:rFonts w:ascii="Times New Roman" w:hAnsi="Times New Roman" w:cs="Times New Roman"/>
              </w:rPr>
              <w:t xml:space="preserve">учетом  множественных проблем  и трудностей, возникающих в </w:t>
            </w:r>
            <w:proofErr w:type="spellStart"/>
            <w:r w:rsidRPr="00D8518B">
              <w:rPr>
                <w:rFonts w:ascii="Times New Roman" w:hAnsi="Times New Roman" w:cs="Times New Roman"/>
              </w:rPr>
              <w:t>социо-педагогическом</w:t>
            </w:r>
            <w:proofErr w:type="spellEnd"/>
            <w:r w:rsidRPr="00D8518B">
              <w:rPr>
                <w:rFonts w:ascii="Times New Roman" w:hAnsi="Times New Roman" w:cs="Times New Roman"/>
              </w:rPr>
              <w:t xml:space="preserve"> процессе. </w:t>
            </w:r>
          </w:p>
          <w:p w:rsidR="00AC4EA0" w:rsidRPr="00D8518B" w:rsidRDefault="00AC4EA0" w:rsidP="00DA0F46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8518B">
              <w:rPr>
                <w:rFonts w:ascii="Times New Roman" w:hAnsi="Times New Roman" w:cs="Times New Roman"/>
                <w:b/>
              </w:rPr>
              <w:t xml:space="preserve">2. «Я – петербуржец». </w:t>
            </w:r>
          </w:p>
          <w:p w:rsidR="00AC4EA0" w:rsidRPr="00D8518B" w:rsidRDefault="00AC4EA0" w:rsidP="00DA0F4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ab/>
              <w:t>Главная цель  - формирование у учащихся  современного  патриотического сознания, чувства верности культуре своей Родины (большой и малой), готовности к выполнению гражданского долга и конституционных обязанностей.</w:t>
            </w:r>
          </w:p>
          <w:p w:rsidR="00AC4EA0" w:rsidRPr="00D8518B" w:rsidRDefault="00AC4EA0" w:rsidP="00DA0F4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ab/>
              <w:t xml:space="preserve">Основу формирования патриотизма </w:t>
            </w:r>
            <w:r w:rsidRPr="00D8518B">
              <w:rPr>
                <w:rFonts w:ascii="Times New Roman" w:hAnsi="Times New Roman" w:cs="Times New Roman"/>
              </w:rPr>
              <w:lastRenderedPageBreak/>
              <w:t xml:space="preserve">составляет двуединый процесс, в котором юный человек ощущает заботу и поддержку со стороны своей Родины и </w:t>
            </w:r>
            <w:proofErr w:type="gramStart"/>
            <w:r w:rsidRPr="00D8518B">
              <w:rPr>
                <w:rFonts w:ascii="Times New Roman" w:hAnsi="Times New Roman" w:cs="Times New Roman"/>
              </w:rPr>
              <w:t xml:space="preserve">учиться </w:t>
            </w:r>
            <w:proofErr w:type="spellStart"/>
            <w:r w:rsidRPr="00D8518B">
              <w:rPr>
                <w:rFonts w:ascii="Times New Roman" w:hAnsi="Times New Roman" w:cs="Times New Roman"/>
              </w:rPr>
              <w:t>деятельностно</w:t>
            </w:r>
            <w:proofErr w:type="spellEnd"/>
            <w:r w:rsidRPr="00D8518B">
              <w:rPr>
                <w:rFonts w:ascii="Times New Roman" w:hAnsi="Times New Roman" w:cs="Times New Roman"/>
              </w:rPr>
              <w:t xml:space="preserve"> отвечать</w:t>
            </w:r>
            <w:proofErr w:type="gramEnd"/>
            <w:r w:rsidRPr="00D8518B">
              <w:rPr>
                <w:rFonts w:ascii="Times New Roman" w:hAnsi="Times New Roman" w:cs="Times New Roman"/>
              </w:rPr>
              <w:t xml:space="preserve"> на эту заботу. Любовь к своей Родине не может базироваться на чувстве превосходства по отношению к другим народам и странам; только понимание патриотизма, как любовь и уважение к стране своих предков, к стране, в которой будет комфортно жить будущим детям, к стране, которая уважаема в мире, – может быть воспринято как современный патриотизм. Патриот старается  сделать все возможное, чтобы не только он сам, но и его Родина стремилась к нравственному национальному идеалу, и понимает, что иногда этот путь  сложен не только для отдельных людей, но даже и  для таких великих культур, как российская.   </w:t>
            </w:r>
          </w:p>
          <w:p w:rsidR="00AC4EA0" w:rsidRPr="00D8518B" w:rsidRDefault="00AC4EA0" w:rsidP="00DA0F4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ab/>
            </w:r>
            <w:proofErr w:type="gramStart"/>
            <w:r w:rsidRPr="00D8518B">
              <w:rPr>
                <w:rFonts w:ascii="Times New Roman" w:hAnsi="Times New Roman" w:cs="Times New Roman"/>
              </w:rPr>
              <w:t>Реализуя данное направление мы предполагаем</w:t>
            </w:r>
            <w:proofErr w:type="gramEnd"/>
            <w:r w:rsidRPr="00D8518B">
              <w:rPr>
                <w:rFonts w:ascii="Times New Roman" w:hAnsi="Times New Roman" w:cs="Times New Roman"/>
              </w:rPr>
              <w:t xml:space="preserve"> решение группы задач:</w:t>
            </w:r>
          </w:p>
          <w:p w:rsidR="00AC4EA0" w:rsidRPr="00D8518B" w:rsidRDefault="00AC4EA0" w:rsidP="00DA0F46">
            <w:pPr>
              <w:numPr>
                <w:ilvl w:val="0"/>
                <w:numId w:val="46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 xml:space="preserve">Формировать понимание у учащихся сущности Родины (малой и большой), </w:t>
            </w:r>
            <w:proofErr w:type="gramStart"/>
            <w:r w:rsidRPr="00D8518B">
              <w:rPr>
                <w:rFonts w:ascii="Times New Roman" w:hAnsi="Times New Roman" w:cs="Times New Roman"/>
              </w:rPr>
              <w:t>сокрытую</w:t>
            </w:r>
            <w:proofErr w:type="gramEnd"/>
            <w:r w:rsidRPr="00D8518B">
              <w:rPr>
                <w:rFonts w:ascii="Times New Roman" w:hAnsi="Times New Roman" w:cs="Times New Roman"/>
              </w:rPr>
              <w:t xml:space="preserve"> в духовной жизни народа, в традициях и обычаях, исторической памяти, которая передается из поколения в поколение, в пространственно-географических представлениях. Создавать условия для приобретения живого и непосредственного духовного опыта. Воспитывать просвещенный патриотизм.</w:t>
            </w:r>
          </w:p>
          <w:p w:rsidR="00AC4EA0" w:rsidRPr="00D8518B" w:rsidRDefault="00AC4EA0" w:rsidP="00DA0F46">
            <w:pPr>
              <w:numPr>
                <w:ilvl w:val="0"/>
                <w:numId w:val="46"/>
              </w:numPr>
              <w:spacing w:after="0" w:line="36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D8518B">
              <w:rPr>
                <w:rFonts w:ascii="Times New Roman" w:hAnsi="Times New Roman" w:cs="Times New Roman"/>
              </w:rPr>
              <w:t xml:space="preserve">Развивать социальную память – способность хранить и осмысливать собственный опыт и опыт предшествующих поколений. Использовать прошлое как сокровищницу моральных примеров, высоконравственных поступков. </w:t>
            </w:r>
            <w:r w:rsidRPr="00D8518B">
              <w:rPr>
                <w:rFonts w:ascii="Times New Roman" w:hAnsi="Times New Roman" w:cs="Times New Roman"/>
                <w:shd w:val="clear" w:color="auto" w:fill="FFFFFF"/>
              </w:rPr>
              <w:t xml:space="preserve">Знакомить наших учащихся  с жизнью и деятельностью национальных героев </w:t>
            </w:r>
            <w:r w:rsidRPr="00D8518B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– созидателей Родины.</w:t>
            </w:r>
          </w:p>
          <w:p w:rsidR="00AC4EA0" w:rsidRPr="00D8518B" w:rsidRDefault="00AC4EA0" w:rsidP="00DA0F46">
            <w:pPr>
              <w:numPr>
                <w:ilvl w:val="0"/>
                <w:numId w:val="46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 xml:space="preserve">Развивать опыт </w:t>
            </w:r>
            <w:proofErr w:type="spellStart"/>
            <w:r w:rsidRPr="00D8518B">
              <w:rPr>
                <w:rFonts w:ascii="Times New Roman" w:hAnsi="Times New Roman" w:cs="Times New Roman"/>
              </w:rPr>
              <w:t>деятельностной</w:t>
            </w:r>
            <w:proofErr w:type="spellEnd"/>
            <w:r w:rsidRPr="00D8518B">
              <w:rPr>
                <w:rFonts w:ascii="Times New Roman" w:hAnsi="Times New Roman" w:cs="Times New Roman"/>
              </w:rPr>
              <w:t xml:space="preserve">, созидательной любви юных жителей к своему городу. Разрабатывать и реализовывать проекты, направленные на сохранение культуры города, помощи его жителям, улучшение условий  жизни и труда.  </w:t>
            </w:r>
          </w:p>
          <w:p w:rsidR="00AC4EA0" w:rsidRPr="00D8518B" w:rsidRDefault="00AC4EA0" w:rsidP="00DA0F46">
            <w:pPr>
              <w:numPr>
                <w:ilvl w:val="0"/>
                <w:numId w:val="46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Развивать интерес у учащихся к истории родного края, родного города, г</w:t>
            </w:r>
            <w:proofErr w:type="gramStart"/>
            <w:r w:rsidRPr="00D8518B">
              <w:rPr>
                <w:rFonts w:ascii="Times New Roman" w:hAnsi="Times New Roman" w:cs="Times New Roman"/>
              </w:rPr>
              <w:t>.С</w:t>
            </w:r>
            <w:proofErr w:type="gramEnd"/>
            <w:r w:rsidRPr="00D8518B">
              <w:rPr>
                <w:rFonts w:ascii="Times New Roman" w:hAnsi="Times New Roman" w:cs="Times New Roman"/>
              </w:rPr>
              <w:t xml:space="preserve">анкт-Петербурга. Использовать для формирования гражданской идентичности уникальную историю и традиции Санкт-Петербурга. </w:t>
            </w:r>
          </w:p>
          <w:p w:rsidR="00AC4EA0" w:rsidRPr="00D8518B" w:rsidRDefault="00AC4EA0" w:rsidP="00DA0F46">
            <w:pPr>
              <w:numPr>
                <w:ilvl w:val="0"/>
                <w:numId w:val="46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Развивать интерес учащихся к современной жизни города и проектированию его будущего.</w:t>
            </w:r>
            <w:r w:rsidRPr="00D8518B">
              <w:rPr>
                <w:rFonts w:ascii="Times New Roman" w:hAnsi="Times New Roman" w:cs="Times New Roman"/>
                <w:i/>
              </w:rPr>
              <w:t xml:space="preserve">   </w:t>
            </w:r>
            <w:r w:rsidRPr="00D8518B">
              <w:rPr>
                <w:rFonts w:ascii="Times New Roman" w:hAnsi="Times New Roman" w:cs="Times New Roman"/>
              </w:rPr>
              <w:t>Разрабатывать и реализовывать</w:t>
            </w:r>
            <w:r w:rsidRPr="00D8518B">
              <w:rPr>
                <w:rFonts w:ascii="Times New Roman" w:hAnsi="Times New Roman" w:cs="Times New Roman"/>
                <w:i/>
              </w:rPr>
              <w:t xml:space="preserve">  </w:t>
            </w:r>
            <w:r w:rsidRPr="00D8518B">
              <w:rPr>
                <w:rFonts w:ascii="Times New Roman" w:hAnsi="Times New Roman" w:cs="Times New Roman"/>
              </w:rPr>
              <w:t xml:space="preserve">программы взаимодействия с учреждениями культуры, с современной наукой и производством. </w:t>
            </w:r>
          </w:p>
          <w:p w:rsidR="00AC4EA0" w:rsidRPr="00D8518B" w:rsidRDefault="00AC4EA0" w:rsidP="00DA0F46">
            <w:pPr>
              <w:numPr>
                <w:ilvl w:val="0"/>
                <w:numId w:val="46"/>
              </w:numPr>
              <w:spacing w:after="0" w:line="360" w:lineRule="auto"/>
              <w:rPr>
                <w:rFonts w:ascii="Times New Roman" w:hAnsi="Times New Roman" w:cs="Times New Roman"/>
                <w:iCs/>
              </w:rPr>
            </w:pPr>
            <w:r w:rsidRPr="00D8518B">
              <w:rPr>
                <w:rFonts w:ascii="Times New Roman" w:hAnsi="Times New Roman" w:cs="Times New Roman"/>
              </w:rPr>
              <w:t>Формировать способность к реализации прав и обязанностей гражданина России.</w:t>
            </w:r>
            <w:r w:rsidRPr="00D8518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D8518B">
              <w:rPr>
                <w:rFonts w:ascii="Times New Roman" w:hAnsi="Times New Roman" w:cs="Times New Roman"/>
                <w:iCs/>
              </w:rPr>
              <w:t xml:space="preserve">Воспитывать ответственность за социальный выбор, последовательно формировать общественную инициативу, направленную на улучшение жизни своего ближайшего социального окружения, школы, района,  города, страны.     </w:t>
            </w:r>
          </w:p>
          <w:p w:rsidR="00AC4EA0" w:rsidRPr="00D8518B" w:rsidRDefault="00AC4EA0" w:rsidP="00DA0F46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8518B">
              <w:rPr>
                <w:rFonts w:ascii="Times New Roman" w:hAnsi="Times New Roman" w:cs="Times New Roman"/>
                <w:b/>
              </w:rPr>
              <w:t xml:space="preserve">3.«Мой  мир». </w:t>
            </w:r>
          </w:p>
          <w:p w:rsidR="00AC4EA0" w:rsidRPr="00D8518B" w:rsidRDefault="00AC4EA0" w:rsidP="00DA0F46">
            <w:pPr>
              <w:spacing w:line="360" w:lineRule="auto"/>
              <w:ind w:firstLine="360"/>
              <w:rPr>
                <w:rFonts w:ascii="Times New Roman" w:hAnsi="Times New Roman" w:cs="Times New Roman"/>
                <w:shd w:val="clear" w:color="auto" w:fill="FFFFFF"/>
              </w:rPr>
            </w:pPr>
            <w:r w:rsidRPr="00D8518B">
              <w:rPr>
                <w:rFonts w:ascii="Times New Roman" w:hAnsi="Times New Roman" w:cs="Times New Roman"/>
                <w:shd w:val="clear" w:color="auto" w:fill="FFFFFF"/>
              </w:rPr>
              <w:tab/>
              <w:t>Формирование личностных ценностных ориентаций подрастающего поколения в современных условиях наталкивается на ряд проблем. В их числе - противоречия, возникающие между декларируемыми российскими ценностями и ценностями, принятыми в обществе под влиянием СМИ.</w:t>
            </w:r>
          </w:p>
          <w:p w:rsidR="00AC4EA0" w:rsidRPr="00D8518B" w:rsidRDefault="00AC4EA0" w:rsidP="00DA0F46">
            <w:pPr>
              <w:widowControl w:val="0"/>
              <w:autoSpaceDE w:val="0"/>
              <w:spacing w:line="36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D8518B">
              <w:rPr>
                <w:rFonts w:ascii="Times New Roman" w:hAnsi="Times New Roman" w:cs="Times New Roman"/>
                <w:shd w:val="clear" w:color="auto" w:fill="FFFFFF"/>
              </w:rPr>
              <w:tab/>
              <w:t xml:space="preserve">Общечеловеческие ценности выделяются среди прочих ценностей тем, что выражают общие интересы человеческого рода, свободные от </w:t>
            </w:r>
            <w:r w:rsidRPr="00D8518B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 xml:space="preserve">национальных, политических, религиозных и иных пристрастий, и в этом качестве выступают императивом развития человеческой цивилизации. </w:t>
            </w:r>
          </w:p>
          <w:p w:rsidR="00AC4EA0" w:rsidRPr="00D8518B" w:rsidRDefault="00AC4EA0" w:rsidP="00DA0F46">
            <w:pPr>
              <w:spacing w:line="360" w:lineRule="auto"/>
              <w:ind w:firstLine="360"/>
              <w:rPr>
                <w:rFonts w:ascii="Times New Roman" w:hAnsi="Times New Roman" w:cs="Times New Roman"/>
                <w:shd w:val="clear" w:color="auto" w:fill="FFFFFF"/>
              </w:rPr>
            </w:pPr>
            <w:r w:rsidRPr="00D8518B">
              <w:rPr>
                <w:rFonts w:ascii="Times New Roman" w:hAnsi="Times New Roman" w:cs="Times New Roman"/>
                <w:shd w:val="clear" w:color="auto" w:fill="FFFFFF"/>
              </w:rPr>
              <w:t>Попрание общечеловеческих ценностей рассматривается как преступление против человечества.</w:t>
            </w:r>
          </w:p>
          <w:p w:rsidR="00AC4EA0" w:rsidRPr="00D8518B" w:rsidRDefault="00AC4EA0" w:rsidP="00DA0F46">
            <w:pPr>
              <w:spacing w:line="360" w:lineRule="auto"/>
              <w:ind w:firstLine="720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Это направление предполагает:</w:t>
            </w:r>
          </w:p>
          <w:p w:rsidR="00AC4EA0" w:rsidRPr="00D8518B" w:rsidRDefault="00AC4EA0" w:rsidP="00DA0F46">
            <w:pPr>
              <w:numPr>
                <w:ilvl w:val="0"/>
                <w:numId w:val="45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  <w:shd w:val="clear" w:color="auto" w:fill="FFFFFF"/>
              </w:rPr>
              <w:t>Воспитание нравственности</w:t>
            </w:r>
            <w:r w:rsidRPr="00D8518B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Pr="00D8518B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D8518B">
              <w:rPr>
                <w:rFonts w:ascii="Times New Roman" w:hAnsi="Times New Roman" w:cs="Times New Roman"/>
              </w:rPr>
              <w:t>как показателя воспитанности формирующейся личности. Воспитанность проявляется в осознании нравственных норм, их принятии, потребности и умении их применять. Сознательная дисциплина, уважение к труду и к людям труда, культура общения, культура речи, экологическая культура, ответственность личности за свои поступки, ее внешний облик – результат нравственного воспитания. Особое внимание мы уделяем воспитанию толерантного отношения к людям другой национальности и вероисповедания, формирования умения противодействовать асоциальным проявлениям, знание правовых норм поведения и руководство ими в повседневной жизни. Формирование правовых основ поведения и правовой культуры.</w:t>
            </w:r>
          </w:p>
          <w:p w:rsidR="00AC4EA0" w:rsidRPr="00D8518B" w:rsidRDefault="00AC4EA0" w:rsidP="00DA0F4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ab/>
              <w:t>Для этого школа опирается на  уникальную роль искусства для становления личности учащегося, передачи духовного опыта поколений, результатом эстетического развития, приобщения к искусству и художественному творчеству должно стать нравственное совершенствование личности.</w:t>
            </w:r>
          </w:p>
          <w:p w:rsidR="00AC4EA0" w:rsidRPr="00D8518B" w:rsidRDefault="00AC4EA0" w:rsidP="00DA0F46">
            <w:pPr>
              <w:numPr>
                <w:ilvl w:val="0"/>
                <w:numId w:val="45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  <w:shd w:val="clear" w:color="auto" w:fill="FFFFFF"/>
              </w:rPr>
              <w:t>Развитие интереса учащихся к  активному познанию культуры Петербурга и самореализации в нем.</w:t>
            </w:r>
            <w:r w:rsidRPr="00D8518B">
              <w:rPr>
                <w:rFonts w:ascii="Times New Roman" w:hAnsi="Times New Roman" w:cs="Times New Roman"/>
                <w:i/>
                <w:shd w:val="clear" w:color="auto" w:fill="FFFFFF"/>
              </w:rPr>
              <w:t xml:space="preserve"> </w:t>
            </w:r>
            <w:r w:rsidRPr="00D8518B">
              <w:rPr>
                <w:rFonts w:ascii="Times New Roman" w:hAnsi="Times New Roman" w:cs="Times New Roman"/>
                <w:shd w:val="clear" w:color="auto" w:fill="FFFFFF"/>
              </w:rPr>
              <w:t xml:space="preserve">Школа разрабатывает </w:t>
            </w:r>
            <w:r w:rsidRPr="00D8518B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п</w:t>
            </w:r>
            <w:r w:rsidRPr="00D8518B">
              <w:rPr>
                <w:rFonts w:ascii="Times New Roman" w:hAnsi="Times New Roman" w:cs="Times New Roman"/>
              </w:rPr>
              <w:t xml:space="preserve">рограммы дополнительного образования, реализуемые совместно с петербургскими театрами, музеями, кино  и концертными залами, художественными галереями. </w:t>
            </w:r>
          </w:p>
          <w:p w:rsidR="00AC4EA0" w:rsidRPr="00D8518B" w:rsidRDefault="00AC4EA0" w:rsidP="00DA0F46">
            <w:pPr>
              <w:numPr>
                <w:ilvl w:val="0"/>
                <w:numId w:val="45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  <w:shd w:val="clear" w:color="auto" w:fill="FFFFFF"/>
              </w:rPr>
              <w:t>Развитие культуры чтения  на всех этапах обучения с учетом возрастных особенностей учащихся</w:t>
            </w:r>
            <w:r w:rsidRPr="00D8518B">
              <w:rPr>
                <w:rFonts w:ascii="Times New Roman" w:hAnsi="Times New Roman" w:cs="Times New Roman"/>
                <w:i/>
                <w:shd w:val="clear" w:color="auto" w:fill="FFFFFF"/>
              </w:rPr>
              <w:t>.</w:t>
            </w:r>
            <w:r w:rsidRPr="00D8518B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D8518B">
              <w:rPr>
                <w:rFonts w:ascii="Times New Roman" w:hAnsi="Times New Roman" w:cs="Times New Roman"/>
              </w:rPr>
              <w:t>Одной из значимых основ процесса нравственного становления  личности выступает чтение и осмысление классической и современной литературы</w:t>
            </w:r>
            <w:proofErr w:type="gramStart"/>
            <w:r w:rsidRPr="00D8518B">
              <w:rPr>
                <w:rFonts w:ascii="Times New Roman" w:hAnsi="Times New Roman" w:cs="Times New Roman"/>
              </w:rPr>
              <w:t xml:space="preserve">.. </w:t>
            </w:r>
            <w:proofErr w:type="gramEnd"/>
            <w:r w:rsidRPr="00D8518B">
              <w:rPr>
                <w:rFonts w:ascii="Times New Roman" w:hAnsi="Times New Roman" w:cs="Times New Roman"/>
                <w:shd w:val="clear" w:color="auto" w:fill="FFFFFF"/>
              </w:rPr>
              <w:t xml:space="preserve">Приобщение к </w:t>
            </w:r>
            <w:r w:rsidRPr="00D8518B">
              <w:rPr>
                <w:rFonts w:ascii="Times New Roman" w:hAnsi="Times New Roman" w:cs="Times New Roman"/>
              </w:rPr>
              <w:t xml:space="preserve">чтению сопровождается процессом осмысления прочитанного, порождением различных форм читательского отклика (конкурсы, фестивали, творческие проекты, публикации, встречи с писателями, игровые программы).         </w:t>
            </w:r>
          </w:p>
          <w:p w:rsidR="00AC4EA0" w:rsidRPr="00D8518B" w:rsidRDefault="00AC4EA0" w:rsidP="00DA0F4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ab/>
            </w:r>
          </w:p>
          <w:p w:rsidR="00AC4EA0" w:rsidRPr="00D8518B" w:rsidRDefault="00AC4EA0" w:rsidP="00DA0F46">
            <w:pPr>
              <w:spacing w:line="360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D8518B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4.«Мое здоровье – мое будущее». </w:t>
            </w:r>
          </w:p>
          <w:p w:rsidR="00AC4EA0" w:rsidRPr="00D8518B" w:rsidRDefault="00AC4EA0" w:rsidP="00DA0F46">
            <w:pPr>
              <w:widowControl w:val="0"/>
              <w:autoSpaceDE w:val="0"/>
              <w:spacing w:line="360" w:lineRule="auto"/>
              <w:ind w:firstLine="800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 xml:space="preserve">Экономическая нестабильность, социальная </w:t>
            </w:r>
            <w:proofErr w:type="spellStart"/>
            <w:r w:rsidRPr="00D8518B">
              <w:rPr>
                <w:rFonts w:ascii="Times New Roman" w:hAnsi="Times New Roman" w:cs="Times New Roman"/>
              </w:rPr>
              <w:t>дезориентированность</w:t>
            </w:r>
            <w:proofErr w:type="spellEnd"/>
            <w:r w:rsidRPr="00D8518B">
              <w:rPr>
                <w:rFonts w:ascii="Times New Roman" w:hAnsi="Times New Roman" w:cs="Times New Roman"/>
              </w:rPr>
              <w:t xml:space="preserve"> населения, озабоченность большинства семей проблемами материального, а часто и физического выживания негативно сказываются на формировании ценностей здорового образа жизни молодежи. Многие родители самоустранились от проблем нравственного, личностного и физического развития детей, что способствовало увеличению количества негативных явлений в подростковой среде, снижению здоровья и затруднению самореализации подрастающего поколения.</w:t>
            </w:r>
          </w:p>
          <w:p w:rsidR="00AC4EA0" w:rsidRPr="00D8518B" w:rsidRDefault="00AC4EA0" w:rsidP="00DA0F46">
            <w:pPr>
              <w:widowControl w:val="0"/>
              <w:autoSpaceDE w:val="0"/>
              <w:spacing w:line="360" w:lineRule="auto"/>
              <w:ind w:firstLine="800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 xml:space="preserve">В настоящее время на фоне неблагоприятной демографической и экологической ситуации растет число детей, страдающих заболеваниями нервной системы, органов чувств, опорно-двигательного аппарата, желудочно-кишечного тракта, простудными </w:t>
            </w:r>
            <w:r w:rsidRPr="00D8518B">
              <w:rPr>
                <w:rFonts w:ascii="Times New Roman" w:hAnsi="Times New Roman" w:cs="Times New Roman"/>
              </w:rPr>
              <w:lastRenderedPageBreak/>
              <w:t>инфекциями и др. Здоровье детей не может рассматриваться без учета адаптации организма к окружающей среде. Одним из частных проявлений неблагоприятной самореализации обучающихся является нарушение физического и психического здоровья, поэтому такие дети нуждаются в особом эмоционально - психологическом сопровождении.</w:t>
            </w:r>
          </w:p>
          <w:p w:rsidR="00AC4EA0" w:rsidRPr="00D8518B" w:rsidRDefault="00AC4EA0" w:rsidP="00DA0F46">
            <w:pPr>
              <w:widowControl w:val="0"/>
              <w:autoSpaceDE w:val="0"/>
              <w:spacing w:line="360" w:lineRule="auto"/>
              <w:ind w:firstLine="800"/>
              <w:rPr>
                <w:rFonts w:ascii="Times New Roman" w:hAnsi="Times New Roman" w:cs="Times New Roman"/>
                <w:shd w:val="clear" w:color="auto" w:fill="FFFFFF"/>
              </w:rPr>
            </w:pPr>
            <w:r w:rsidRPr="00D8518B">
              <w:rPr>
                <w:rFonts w:ascii="Times New Roman" w:hAnsi="Times New Roman" w:cs="Times New Roman"/>
                <w:shd w:val="clear" w:color="auto" w:fill="FFFFFF"/>
              </w:rPr>
              <w:t>Таким образом, воспитательная система школы стремится:</w:t>
            </w:r>
          </w:p>
          <w:p w:rsidR="00AC4EA0" w:rsidRPr="00D8518B" w:rsidRDefault="00AC4EA0" w:rsidP="00DA0F46">
            <w:pPr>
              <w:numPr>
                <w:ilvl w:val="0"/>
                <w:numId w:val="49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  <w:shd w:val="clear" w:color="auto" w:fill="FFFFFF"/>
              </w:rPr>
              <w:t>Актуализировать потребно</w:t>
            </w:r>
            <w:r w:rsidRPr="00D8518B">
              <w:rPr>
                <w:rFonts w:ascii="Times New Roman" w:hAnsi="Times New Roman" w:cs="Times New Roman"/>
              </w:rPr>
              <w:t xml:space="preserve">сти учащихся в хорошем здоровье, физическом благополучии как средстве достижения жизненно важных ценностей, чтобы занять определенное положение в обществе и т.п.  </w:t>
            </w:r>
          </w:p>
          <w:p w:rsidR="00AC4EA0" w:rsidRPr="00D8518B" w:rsidRDefault="00AC4EA0" w:rsidP="00DA0F46">
            <w:pPr>
              <w:numPr>
                <w:ilvl w:val="0"/>
                <w:numId w:val="49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 xml:space="preserve">Сделать двигательную и физическую культуру неотъемлемой частью жизни учащихся, развивать  не только спортивные, но и физкультурно-оздоровительные достижения детей; </w:t>
            </w:r>
          </w:p>
          <w:p w:rsidR="00AC4EA0" w:rsidRPr="00D8518B" w:rsidRDefault="00AC4EA0" w:rsidP="00DA0F46">
            <w:pPr>
              <w:numPr>
                <w:ilvl w:val="0"/>
                <w:numId w:val="49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 xml:space="preserve">Осуществлять пропаганду физической культуры и занятий спортом как составляющей здорового образа жизни: социальную рекламу, освещение соревнований, спортивных праздников, информационные программы в Интернете и </w:t>
            </w:r>
            <w:proofErr w:type="spellStart"/>
            <w:r w:rsidRPr="00D8518B">
              <w:rPr>
                <w:rFonts w:ascii="Times New Roman" w:hAnsi="Times New Roman" w:cs="Times New Roman"/>
              </w:rPr>
              <w:t>т</w:t>
            </w:r>
            <w:proofErr w:type="gramStart"/>
            <w:r w:rsidRPr="00D8518B">
              <w:rPr>
                <w:rFonts w:ascii="Times New Roman" w:hAnsi="Times New Roman" w:cs="Times New Roman"/>
              </w:rPr>
              <w:t>.д</w:t>
            </w:r>
            <w:proofErr w:type="spellEnd"/>
            <w:proofErr w:type="gramEnd"/>
          </w:p>
          <w:p w:rsidR="00AC4EA0" w:rsidRPr="00D8518B" w:rsidRDefault="00AC4EA0" w:rsidP="00DA0F46">
            <w:pPr>
              <w:numPr>
                <w:ilvl w:val="0"/>
                <w:numId w:val="49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Привлекать к пропаганде здорового образа жизни звезд большого спорта, которые достигли выдающихся успехов благодаря здоровому образу жизни, регулярной двигательной активности, привычке к упорному труду, дисциплине, режиму дня для достижения успеха, осуществления своей мечты.</w:t>
            </w:r>
          </w:p>
          <w:p w:rsidR="00AC4EA0" w:rsidRPr="00D8518B" w:rsidRDefault="00AC4EA0" w:rsidP="00DA0F46">
            <w:pPr>
              <w:pStyle w:val="18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D8518B">
              <w:rPr>
                <w:b/>
                <w:sz w:val="24"/>
                <w:szCs w:val="24"/>
              </w:rPr>
              <w:t xml:space="preserve">5.«Семья – моя главная опора». </w:t>
            </w:r>
          </w:p>
          <w:p w:rsidR="00AC4EA0" w:rsidRPr="00D8518B" w:rsidRDefault="00AC4EA0" w:rsidP="00DA0F46">
            <w:pPr>
              <w:widowControl w:val="0"/>
              <w:autoSpaceDE w:val="0"/>
              <w:spacing w:line="360" w:lineRule="auto"/>
              <w:ind w:firstLine="709"/>
              <w:rPr>
                <w:rFonts w:ascii="Times New Roman" w:hAnsi="Times New Roman" w:cs="Times New Roman"/>
                <w:bCs/>
              </w:rPr>
            </w:pPr>
            <w:r w:rsidRPr="00D8518B">
              <w:rPr>
                <w:rFonts w:ascii="Times New Roman" w:hAnsi="Times New Roman" w:cs="Times New Roman"/>
                <w:bCs/>
              </w:rPr>
              <w:t xml:space="preserve">Семья — начальная структурная единица </w:t>
            </w:r>
            <w:r w:rsidRPr="00D8518B">
              <w:rPr>
                <w:rFonts w:ascii="Times New Roman" w:hAnsi="Times New Roman" w:cs="Times New Roman"/>
                <w:bCs/>
              </w:rPr>
              <w:lastRenderedPageBreak/>
              <w:t>общества, первый коллектив ребенка и естественная среда его развития, где закладываются основы будущей личности.</w:t>
            </w:r>
          </w:p>
          <w:p w:rsidR="00AC4EA0" w:rsidRPr="00D8518B" w:rsidRDefault="00AC4EA0" w:rsidP="00DA0F46">
            <w:pPr>
              <w:widowControl w:val="0"/>
              <w:autoSpaceDE w:val="0"/>
              <w:spacing w:line="360" w:lineRule="auto"/>
              <w:ind w:firstLine="709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  <w:shd w:val="clear" w:color="auto" w:fill="FFFFFF"/>
              </w:rPr>
              <w:t xml:space="preserve"> Успешное решение задач воспитания возможно только при объединении усилий семьи и других социальных институтов.</w:t>
            </w:r>
            <w:r w:rsidRPr="00D8518B">
              <w:rPr>
                <w:rFonts w:ascii="Times New Roman" w:hAnsi="Times New Roman" w:cs="Times New Roman"/>
              </w:rPr>
              <w:t xml:space="preserve"> В современном обществе школа становится все более открытой социально-педагогической системой, стремится к диалогу, межличностному общению, широкому социальному взаимодействию.</w:t>
            </w:r>
          </w:p>
          <w:p w:rsidR="00AC4EA0" w:rsidRPr="00D8518B" w:rsidRDefault="00AC4EA0" w:rsidP="00DA0F46">
            <w:pPr>
              <w:widowControl w:val="0"/>
              <w:autoSpaceDE w:val="0"/>
              <w:spacing w:line="360" w:lineRule="auto"/>
              <w:ind w:firstLine="709"/>
              <w:rPr>
                <w:rFonts w:ascii="Times New Roman" w:hAnsi="Times New Roman" w:cs="Times New Roman"/>
                <w:shd w:val="clear" w:color="auto" w:fill="FFFFFF"/>
              </w:rPr>
            </w:pPr>
            <w:r w:rsidRPr="00D8518B">
              <w:rPr>
                <w:rFonts w:ascii="Times New Roman" w:hAnsi="Times New Roman" w:cs="Times New Roman"/>
                <w:shd w:val="clear" w:color="auto" w:fill="FFFFFF"/>
              </w:rPr>
              <w:t xml:space="preserve">Следует учитывать тревогу многих исследователей, которые констатируют нарастание воспитательной беспомощности и безответственности  многих современных семей; зачастую дети, выросшие в таких семьях, наследуют этот негативный опыт. Именно поэтому  школа должна взять на себя  ряд важнейших  социальных функций, направленных на развитие семейной культуры.  </w:t>
            </w:r>
          </w:p>
          <w:p w:rsidR="00AC4EA0" w:rsidRPr="00D8518B" w:rsidRDefault="00AC4EA0" w:rsidP="00DA0F46">
            <w:pPr>
              <w:widowControl w:val="0"/>
              <w:autoSpaceDE w:val="0"/>
              <w:spacing w:line="360" w:lineRule="auto"/>
              <w:ind w:firstLine="709"/>
              <w:rPr>
                <w:rFonts w:ascii="Times New Roman" w:hAnsi="Times New Roman" w:cs="Times New Roman"/>
                <w:shd w:val="clear" w:color="auto" w:fill="FFFFFF"/>
              </w:rPr>
            </w:pPr>
            <w:r w:rsidRPr="00D8518B">
              <w:rPr>
                <w:rFonts w:ascii="Times New Roman" w:hAnsi="Times New Roman" w:cs="Times New Roman"/>
                <w:shd w:val="clear" w:color="auto" w:fill="FFFFFF"/>
              </w:rPr>
              <w:t>В рамках реализации этого направления школа предполагает  решить следующие задачи:</w:t>
            </w:r>
          </w:p>
          <w:p w:rsidR="00AC4EA0" w:rsidRPr="00D8518B" w:rsidRDefault="00AC4EA0" w:rsidP="00DA0F46">
            <w:pPr>
              <w:widowControl w:val="0"/>
              <w:numPr>
                <w:ilvl w:val="0"/>
                <w:numId w:val="47"/>
              </w:numPr>
              <w:autoSpaceDE w:val="0"/>
              <w:spacing w:after="0" w:line="360" w:lineRule="auto"/>
              <w:rPr>
                <w:rFonts w:ascii="Times New Roman" w:hAnsi="Times New Roman" w:cs="Times New Roman"/>
                <w:i/>
              </w:rPr>
            </w:pPr>
            <w:r w:rsidRPr="00D8518B">
              <w:rPr>
                <w:rFonts w:ascii="Times New Roman" w:hAnsi="Times New Roman" w:cs="Times New Roman"/>
                <w:shd w:val="clear" w:color="auto" w:fill="FFFFFF"/>
              </w:rPr>
              <w:t>Разработать программы воспитательной поддержки родителей, создать клубы для  родителей, консультации и другие формы  образования и воспитания родителей. Ро</w:t>
            </w:r>
            <w:r w:rsidRPr="00D8518B">
              <w:rPr>
                <w:rFonts w:ascii="Times New Roman" w:hAnsi="Times New Roman" w:cs="Times New Roman"/>
              </w:rPr>
              <w:t xml:space="preserve">дительские собрания - </w:t>
            </w:r>
            <w:proofErr w:type="gramStart"/>
            <w:r w:rsidRPr="00D8518B">
              <w:rPr>
                <w:rFonts w:ascii="Times New Roman" w:hAnsi="Times New Roman" w:cs="Times New Roman"/>
              </w:rPr>
              <w:t>важный</w:t>
            </w:r>
            <w:proofErr w:type="gramEnd"/>
            <w:r w:rsidRPr="00D8518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8518B">
              <w:rPr>
                <w:rFonts w:ascii="Times New Roman" w:hAnsi="Times New Roman" w:cs="Times New Roman"/>
              </w:rPr>
              <w:t>компонет</w:t>
            </w:r>
            <w:proofErr w:type="spellEnd"/>
            <w:r w:rsidRPr="00D8518B">
              <w:rPr>
                <w:rFonts w:ascii="Times New Roman" w:hAnsi="Times New Roman" w:cs="Times New Roman"/>
              </w:rPr>
              <w:t xml:space="preserve"> организации воспитательного пространства школы.</w:t>
            </w:r>
            <w:r w:rsidRPr="00D8518B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AC4EA0" w:rsidRPr="00D8518B" w:rsidRDefault="00AC4EA0" w:rsidP="00DA0F46">
            <w:pPr>
              <w:widowControl w:val="0"/>
              <w:numPr>
                <w:ilvl w:val="0"/>
                <w:numId w:val="47"/>
              </w:numPr>
              <w:autoSpaceDE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  <w:shd w:val="clear" w:color="auto" w:fill="FFFFFF"/>
              </w:rPr>
              <w:t xml:space="preserve">Вовлечение в </w:t>
            </w:r>
            <w:r w:rsidRPr="00D8518B">
              <w:rPr>
                <w:rFonts w:ascii="Times New Roman" w:hAnsi="Times New Roman" w:cs="Times New Roman"/>
              </w:rPr>
              <w:t xml:space="preserve">образовательный процесс потенциала семьи; родители учащихся должны быть не только информированы о ходе учебного процесса, но и участвовать в нем, поддерживая ребенка в реализации творческих </w:t>
            </w:r>
            <w:proofErr w:type="gramStart"/>
            <w:r w:rsidRPr="00D8518B">
              <w:rPr>
                <w:rFonts w:ascii="Times New Roman" w:hAnsi="Times New Roman" w:cs="Times New Roman"/>
              </w:rPr>
              <w:t>индивидуальных проектов</w:t>
            </w:r>
            <w:proofErr w:type="gramEnd"/>
            <w:r w:rsidRPr="00D8518B">
              <w:rPr>
                <w:rFonts w:ascii="Times New Roman" w:hAnsi="Times New Roman" w:cs="Times New Roman"/>
              </w:rPr>
              <w:t xml:space="preserve">. </w:t>
            </w:r>
          </w:p>
          <w:p w:rsidR="00AC4EA0" w:rsidRPr="00D8518B" w:rsidRDefault="00AC4EA0" w:rsidP="00DA0F46">
            <w:pPr>
              <w:widowControl w:val="0"/>
              <w:numPr>
                <w:ilvl w:val="0"/>
                <w:numId w:val="47"/>
              </w:numPr>
              <w:autoSpaceDE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 xml:space="preserve">Противодействие воспитательному насилию в </w:t>
            </w:r>
            <w:r w:rsidRPr="00D8518B">
              <w:rPr>
                <w:rFonts w:ascii="Times New Roman" w:hAnsi="Times New Roman" w:cs="Times New Roman"/>
              </w:rPr>
              <w:lastRenderedPageBreak/>
              <w:t>семье, защите ребенка от  возможного негативного влияния семьи, в том числе за счет действия служб педагогической   помощи и сопровождения учащихся.</w:t>
            </w:r>
          </w:p>
          <w:p w:rsidR="00AC4EA0" w:rsidRPr="00D8518B" w:rsidRDefault="00AC4EA0" w:rsidP="00DA0F46">
            <w:pPr>
              <w:widowControl w:val="0"/>
              <w:numPr>
                <w:ilvl w:val="0"/>
                <w:numId w:val="47"/>
              </w:numPr>
              <w:autoSpaceDE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  <w:shd w:val="clear" w:color="auto" w:fill="FFFFFF"/>
              </w:rPr>
              <w:t>Привлечение  родительской  общественности к  управлению школой (попечительские советы,  родительские комитеты), к разработке и оценке качества воспитатель</w:t>
            </w:r>
            <w:r w:rsidRPr="00D8518B">
              <w:rPr>
                <w:rFonts w:ascii="Times New Roman" w:hAnsi="Times New Roman" w:cs="Times New Roman"/>
              </w:rPr>
              <w:t>ных программ, к  совместной реализации воспитательных программ и проектов.</w:t>
            </w:r>
          </w:p>
          <w:p w:rsidR="00AC4EA0" w:rsidRPr="00D8518B" w:rsidRDefault="00AC4EA0" w:rsidP="00DA0F46">
            <w:pPr>
              <w:widowControl w:val="0"/>
              <w:numPr>
                <w:ilvl w:val="0"/>
                <w:numId w:val="47"/>
              </w:numPr>
              <w:autoSpaceDE w:val="0"/>
              <w:spacing w:after="0" w:line="36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D8518B">
              <w:rPr>
                <w:rFonts w:ascii="Times New Roman" w:hAnsi="Times New Roman" w:cs="Times New Roman"/>
                <w:shd w:val="clear" w:color="auto" w:fill="FFFFFF"/>
              </w:rPr>
              <w:t xml:space="preserve">Использование  потенциала образовательных </w:t>
            </w:r>
            <w:proofErr w:type="spellStart"/>
            <w:r w:rsidRPr="00D8518B">
              <w:rPr>
                <w:rFonts w:ascii="Times New Roman" w:hAnsi="Times New Roman" w:cs="Times New Roman"/>
                <w:shd w:val="clear" w:color="auto" w:fill="FFFFFF"/>
              </w:rPr>
              <w:t>сетй</w:t>
            </w:r>
            <w:proofErr w:type="spellEnd"/>
            <w:r w:rsidRPr="00D8518B">
              <w:rPr>
                <w:rFonts w:ascii="Times New Roman" w:hAnsi="Times New Roman" w:cs="Times New Roman"/>
                <w:shd w:val="clear" w:color="auto" w:fill="FFFFFF"/>
              </w:rPr>
              <w:t>, электронных дневников, журналов  во взаимодействии с родителями,  информирование родителей о достижениях учащихся, его образовательном потенциале, возможностях образовательного выбора.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uppressAutoHyphens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lastRenderedPageBreak/>
              <w:t>2015 -2016</w:t>
            </w:r>
          </w:p>
          <w:p w:rsidR="00AC4EA0" w:rsidRPr="00D8518B" w:rsidRDefault="00AC4EA0" w:rsidP="00DA0F46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Зам. директора по ВР</w:t>
            </w:r>
          </w:p>
        </w:tc>
      </w:tr>
      <w:tr w:rsidR="00AC4EA0" w:rsidRPr="00D8518B" w:rsidTr="00DA0F46"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D8518B">
              <w:rPr>
                <w:rFonts w:ascii="Times New Roman" w:hAnsi="Times New Roman" w:cs="Times New Roman"/>
                <w:bCs/>
                <w:color w:val="000000"/>
              </w:rPr>
              <w:lastRenderedPageBreak/>
              <w:t>«Одаренные дети»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Создание условий для поиска и поддержки талантливых и одаренных детей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«УНИО-167» расширение проектно-исследовательской деятельности учащихся, участие в социально-значимых   проектах.</w:t>
            </w:r>
          </w:p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совершенствование работы в системе учета личностных достижений ученика «</w:t>
            </w:r>
            <w:proofErr w:type="spellStart"/>
            <w:r w:rsidRPr="00D8518B">
              <w:rPr>
                <w:rFonts w:ascii="Times New Roman" w:hAnsi="Times New Roman" w:cs="Times New Roman"/>
                <w:color w:val="000000"/>
              </w:rPr>
              <w:t>Портфолио</w:t>
            </w:r>
            <w:proofErr w:type="spellEnd"/>
            <w:r w:rsidRPr="00D8518B">
              <w:rPr>
                <w:rFonts w:ascii="Times New Roman" w:hAnsi="Times New Roman" w:cs="Times New Roman"/>
                <w:color w:val="000000"/>
              </w:rPr>
              <w:t xml:space="preserve"> ученика».</w:t>
            </w:r>
          </w:p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Развитие меры по развитию детского научно-технического творчества (далее – ДНТТ)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uppressAutoHyphens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2016 -2017</w:t>
            </w:r>
          </w:p>
          <w:p w:rsidR="00AC4EA0" w:rsidRPr="00D8518B" w:rsidRDefault="00AC4EA0" w:rsidP="00DA0F46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Зам. директора по ВР</w:t>
            </w:r>
          </w:p>
        </w:tc>
      </w:tr>
      <w:tr w:rsidR="00AC4EA0" w:rsidRPr="00D8518B" w:rsidTr="00DA0F46"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D8518B">
              <w:rPr>
                <w:rFonts w:ascii="Times New Roman" w:hAnsi="Times New Roman" w:cs="Times New Roman"/>
                <w:bCs/>
                <w:color w:val="000000"/>
              </w:rPr>
              <w:t>"Расширение самостоятельности ОУ "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 xml:space="preserve"> Создание условий для перехода школы к самостоятельной финансово-хозяйственной деятельности, расширение числа источников и объема средств внебюджетного финансирования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numPr>
                <w:ilvl w:val="0"/>
                <w:numId w:val="7"/>
              </w:numPr>
              <w:tabs>
                <w:tab w:val="left" w:pos="720"/>
              </w:tabs>
              <w:suppressAutoHyphens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Совершенствование системы общественно-государственного управления  школой</w:t>
            </w:r>
          </w:p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Дальнейшее развитие платных образовательных услуг</w:t>
            </w:r>
          </w:p>
          <w:p w:rsidR="00AC4EA0" w:rsidRPr="00D8518B" w:rsidRDefault="00AC4EA0" w:rsidP="00DA0F4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Разработать мероприятия по предоставлению государственных услуг в электронном виде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uppressAutoHyphens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2015 -2016</w:t>
            </w:r>
          </w:p>
          <w:p w:rsidR="00AC4EA0" w:rsidRPr="00D8518B" w:rsidRDefault="00AC4EA0" w:rsidP="00DA0F46">
            <w:pPr>
              <w:suppressAutoHyphens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Зам. директора по УВР и ВР, директор ОУ</w:t>
            </w:r>
          </w:p>
        </w:tc>
      </w:tr>
    </w:tbl>
    <w:p w:rsidR="00AC4EA0" w:rsidRPr="00D8518B" w:rsidRDefault="00AC4EA0" w:rsidP="00AC4EA0">
      <w:pPr>
        <w:spacing w:line="360" w:lineRule="auto"/>
        <w:ind w:left="180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ind w:left="180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ind w:left="180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ind w:left="180"/>
        <w:jc w:val="both"/>
        <w:rPr>
          <w:rFonts w:ascii="Times New Roman" w:hAnsi="Times New Roman" w:cs="Times New Roman"/>
          <w:b/>
          <w:bCs/>
          <w:color w:val="000000"/>
        </w:rPr>
      </w:pPr>
      <w:r w:rsidRPr="00D8518B">
        <w:rPr>
          <w:rFonts w:ascii="Times New Roman" w:hAnsi="Times New Roman" w:cs="Times New Roman"/>
          <w:b/>
          <w:bCs/>
          <w:color w:val="000000"/>
        </w:rPr>
        <w:t>2. «Развитие учительского потенциала»</w:t>
      </w:r>
    </w:p>
    <w:p w:rsidR="00AC4EA0" w:rsidRPr="00D8518B" w:rsidRDefault="00AC4EA0" w:rsidP="00AC4EA0">
      <w:pPr>
        <w:spacing w:line="360" w:lineRule="auto"/>
        <w:ind w:left="180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</w:p>
    <w:tbl>
      <w:tblPr>
        <w:tblW w:w="0" w:type="auto"/>
        <w:tblInd w:w="-65" w:type="dxa"/>
        <w:tblLayout w:type="fixed"/>
        <w:tblLook w:val="0000"/>
      </w:tblPr>
      <w:tblGrid>
        <w:gridCol w:w="1571"/>
        <w:gridCol w:w="2137"/>
        <w:gridCol w:w="5040"/>
        <w:gridCol w:w="1520"/>
      </w:tblGrid>
      <w:tr w:rsidR="00AC4EA0" w:rsidRPr="00D8518B" w:rsidTr="00DA0F46"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 xml:space="preserve">Проекты 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Цель проекта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Основное содержание проекта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Сроки, куратор</w:t>
            </w:r>
          </w:p>
        </w:tc>
      </w:tr>
      <w:tr w:rsidR="00AC4EA0" w:rsidRPr="00D8518B" w:rsidTr="00DA0F46"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«Целостность мира знаний»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D8518B">
              <w:rPr>
                <w:rFonts w:ascii="Times New Roman" w:hAnsi="Times New Roman" w:cs="Times New Roman"/>
                <w:color w:val="000000"/>
              </w:rPr>
              <w:t xml:space="preserve">Оптимизация представлений о целостной картины мира на основе </w:t>
            </w:r>
            <w:proofErr w:type="spellStart"/>
            <w:r w:rsidRPr="00D8518B">
              <w:rPr>
                <w:rFonts w:ascii="Times New Roman" w:hAnsi="Times New Roman" w:cs="Times New Roman"/>
                <w:color w:val="000000"/>
              </w:rPr>
              <w:t>метапредметных</w:t>
            </w:r>
            <w:proofErr w:type="spellEnd"/>
            <w:r w:rsidRPr="00D8518B">
              <w:rPr>
                <w:rFonts w:ascii="Times New Roman" w:hAnsi="Times New Roman" w:cs="Times New Roman"/>
                <w:color w:val="000000"/>
              </w:rPr>
              <w:t xml:space="preserve"> достижений.</w:t>
            </w:r>
            <w:proofErr w:type="gramEnd"/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 xml:space="preserve">Развитие </w:t>
            </w:r>
            <w:proofErr w:type="spellStart"/>
            <w:r w:rsidRPr="00D8518B">
              <w:rPr>
                <w:rFonts w:ascii="Times New Roman" w:hAnsi="Times New Roman" w:cs="Times New Roman"/>
                <w:color w:val="000000"/>
              </w:rPr>
              <w:t>межпредметных</w:t>
            </w:r>
            <w:proofErr w:type="spellEnd"/>
            <w:r w:rsidRPr="00D8518B">
              <w:rPr>
                <w:rFonts w:ascii="Times New Roman" w:hAnsi="Times New Roman" w:cs="Times New Roman"/>
                <w:color w:val="000000"/>
              </w:rPr>
              <w:t xml:space="preserve"> связей, на основе которых формируются</w:t>
            </w:r>
            <w:proofErr w:type="gramStart"/>
            <w:r w:rsidRPr="00D8518B">
              <w:rPr>
                <w:rFonts w:ascii="Times New Roman" w:hAnsi="Times New Roman" w:cs="Times New Roman"/>
                <w:color w:val="000000"/>
              </w:rPr>
              <w:t xml:space="preserve"> :</w:t>
            </w:r>
            <w:proofErr w:type="gramEnd"/>
          </w:p>
          <w:p w:rsidR="00AC4EA0" w:rsidRPr="00D8518B" w:rsidRDefault="00AC4EA0" w:rsidP="00DA0F46">
            <w:pPr>
              <w:suppressAutoHyphens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- представления о целостной картине мира знаний</w:t>
            </w:r>
          </w:p>
          <w:p w:rsidR="00AC4EA0" w:rsidRPr="00D8518B" w:rsidRDefault="00AC4EA0" w:rsidP="00DA0F46">
            <w:pPr>
              <w:suppressAutoHyphens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 xml:space="preserve">        - УУД</w:t>
            </w:r>
          </w:p>
          <w:p w:rsidR="00AC4EA0" w:rsidRPr="00D8518B" w:rsidRDefault="00AC4EA0" w:rsidP="00DA0F46">
            <w:pPr>
              <w:numPr>
                <w:ilvl w:val="0"/>
                <w:numId w:val="28"/>
              </w:numPr>
              <w:suppressAutoHyphens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 xml:space="preserve">формирование </w:t>
            </w:r>
            <w:proofErr w:type="spellStart"/>
            <w:r w:rsidRPr="00D8518B">
              <w:rPr>
                <w:rFonts w:ascii="Times New Roman" w:hAnsi="Times New Roman" w:cs="Times New Roman"/>
                <w:color w:val="000000"/>
              </w:rPr>
              <w:t>компетентностного</w:t>
            </w:r>
            <w:proofErr w:type="spellEnd"/>
            <w:r w:rsidRPr="00D8518B">
              <w:rPr>
                <w:rFonts w:ascii="Times New Roman" w:hAnsi="Times New Roman" w:cs="Times New Roman"/>
                <w:color w:val="000000"/>
              </w:rPr>
              <w:t xml:space="preserve"> подхода</w:t>
            </w:r>
          </w:p>
          <w:p w:rsidR="00AC4EA0" w:rsidRPr="00D8518B" w:rsidRDefault="00AC4EA0" w:rsidP="00DA0F46">
            <w:pPr>
              <w:numPr>
                <w:ilvl w:val="0"/>
                <w:numId w:val="28"/>
              </w:numPr>
              <w:suppressAutoHyphens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 xml:space="preserve">достижение </w:t>
            </w:r>
            <w:proofErr w:type="spellStart"/>
            <w:r w:rsidRPr="00D8518B">
              <w:rPr>
                <w:rFonts w:ascii="Times New Roman" w:hAnsi="Times New Roman" w:cs="Times New Roman"/>
                <w:color w:val="000000"/>
              </w:rPr>
              <w:t>метапредметных</w:t>
            </w:r>
            <w:proofErr w:type="spellEnd"/>
            <w:r w:rsidRPr="00D8518B">
              <w:rPr>
                <w:rFonts w:ascii="Times New Roman" w:hAnsi="Times New Roman" w:cs="Times New Roman"/>
                <w:color w:val="000000"/>
              </w:rPr>
              <w:t xml:space="preserve"> результатов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uppressAutoHyphens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2014-2017</w:t>
            </w:r>
          </w:p>
          <w:p w:rsidR="00AC4EA0" w:rsidRPr="00D8518B" w:rsidRDefault="00AC4EA0" w:rsidP="00DA0F46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Зам. директора по УВР</w:t>
            </w:r>
          </w:p>
        </w:tc>
      </w:tr>
      <w:tr w:rsidR="00AC4EA0" w:rsidRPr="00D8518B" w:rsidTr="00DA0F46"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«Кадровая политика»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Повышение эффективности работы персонала, сплочение педагогического коллектива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Создание условий для привлечения молодых кадров, развитие наставничества.</w:t>
            </w:r>
          </w:p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Разработка и внедрение системы учета личностного роста педагогов «</w:t>
            </w:r>
            <w:proofErr w:type="spellStart"/>
            <w:r w:rsidRPr="00D8518B">
              <w:rPr>
                <w:rFonts w:ascii="Times New Roman" w:hAnsi="Times New Roman" w:cs="Times New Roman"/>
                <w:color w:val="000000"/>
              </w:rPr>
              <w:t>Портфолио</w:t>
            </w:r>
            <w:proofErr w:type="spellEnd"/>
            <w:r w:rsidRPr="00D8518B">
              <w:rPr>
                <w:rFonts w:ascii="Times New Roman" w:hAnsi="Times New Roman" w:cs="Times New Roman"/>
                <w:color w:val="000000"/>
              </w:rPr>
              <w:t xml:space="preserve"> учителя».</w:t>
            </w:r>
          </w:p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Повышение квалификации педагогов</w:t>
            </w:r>
            <w:proofErr w:type="gramStart"/>
            <w:r w:rsidRPr="00D8518B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D8518B">
              <w:rPr>
                <w:rFonts w:ascii="Times New Roman" w:hAnsi="Times New Roman" w:cs="Times New Roman"/>
              </w:rPr>
              <w:t xml:space="preserve"> развитие горизонтальной/вертикальной карьеры, профилактика выгорания/</w:t>
            </w:r>
            <w:proofErr w:type="spellStart"/>
            <w:r w:rsidRPr="00D8518B">
              <w:rPr>
                <w:rFonts w:ascii="Times New Roman" w:hAnsi="Times New Roman" w:cs="Times New Roman"/>
              </w:rPr>
              <w:t>здоровьесбережение</w:t>
            </w:r>
            <w:proofErr w:type="spellEnd"/>
            <w:r w:rsidRPr="00D8518B">
              <w:rPr>
                <w:rFonts w:ascii="Times New Roman" w:hAnsi="Times New Roman" w:cs="Times New Roman"/>
              </w:rPr>
              <w:t>, освоение ИКТ, корпоративной культуры.</w:t>
            </w:r>
          </w:p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Прогнозирование перспективы потребности в квалифицированных педагогических кадрах.</w:t>
            </w:r>
          </w:p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Развитие корпоративной культуры, сплочение педагогического коллектива вокруг единых целей.</w:t>
            </w:r>
          </w:p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Совершенствование системы моральных и материальных стимулов педагогов занимающих активную позицию в образовании.</w:t>
            </w:r>
          </w:p>
          <w:p w:rsidR="00AC4EA0" w:rsidRPr="00D8518B" w:rsidRDefault="00AC4EA0" w:rsidP="00DA0F4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Разработать  мероприятия по переходу на эффективный контракт.</w:t>
            </w:r>
          </w:p>
          <w:p w:rsidR="00AC4EA0" w:rsidRPr="00D8518B" w:rsidRDefault="00AC4EA0" w:rsidP="00DA0F46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D8518B">
              <w:rPr>
                <w:rFonts w:ascii="Times New Roman" w:hAnsi="Times New Roman" w:cs="Times New Roman"/>
              </w:rPr>
              <w:t>Разработать  мероприятия по развитию кадрового потенциала воспитательной системы</w:t>
            </w:r>
          </w:p>
          <w:p w:rsidR="00AC4EA0" w:rsidRPr="00D8518B" w:rsidRDefault="00AC4EA0" w:rsidP="00DA0F46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uppressAutoHyphens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2014- 2017</w:t>
            </w:r>
          </w:p>
          <w:p w:rsidR="00AC4EA0" w:rsidRPr="00D8518B" w:rsidRDefault="00AC4EA0" w:rsidP="00DA0F46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 xml:space="preserve">Директор </w:t>
            </w:r>
          </w:p>
        </w:tc>
      </w:tr>
    </w:tbl>
    <w:p w:rsidR="00AC4EA0" w:rsidRPr="00D8518B" w:rsidRDefault="00AC4EA0" w:rsidP="00AC4EA0">
      <w:pPr>
        <w:spacing w:line="360" w:lineRule="auto"/>
        <w:ind w:left="180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pageBreakBefore/>
        <w:spacing w:line="360" w:lineRule="auto"/>
        <w:ind w:left="180"/>
        <w:jc w:val="both"/>
        <w:rPr>
          <w:rFonts w:ascii="Times New Roman" w:hAnsi="Times New Roman" w:cs="Times New Roman"/>
          <w:b/>
          <w:bCs/>
          <w:color w:val="000000"/>
        </w:rPr>
      </w:pPr>
      <w:r w:rsidRPr="00D8518B">
        <w:rPr>
          <w:rFonts w:ascii="Times New Roman" w:hAnsi="Times New Roman" w:cs="Times New Roman"/>
          <w:b/>
          <w:bCs/>
          <w:color w:val="000000"/>
        </w:rPr>
        <w:lastRenderedPageBreak/>
        <w:t>3. «Разработка системы интегрированных уроков как средство реализации положений ФГОС нового поколения»</w:t>
      </w:r>
    </w:p>
    <w:p w:rsidR="00AC4EA0" w:rsidRPr="00D8518B" w:rsidRDefault="00AC4EA0" w:rsidP="00AC4EA0">
      <w:pPr>
        <w:spacing w:line="360" w:lineRule="auto"/>
        <w:ind w:left="180"/>
        <w:jc w:val="both"/>
        <w:rPr>
          <w:rFonts w:ascii="Times New Roman" w:hAnsi="Times New Roman" w:cs="Times New Roman"/>
          <w:i/>
          <w:iCs/>
          <w:color w:val="FF0000"/>
        </w:rPr>
      </w:pPr>
    </w:p>
    <w:tbl>
      <w:tblPr>
        <w:tblW w:w="0" w:type="auto"/>
        <w:tblInd w:w="-65" w:type="dxa"/>
        <w:tblLayout w:type="fixed"/>
        <w:tblLook w:val="0000"/>
      </w:tblPr>
      <w:tblGrid>
        <w:gridCol w:w="1571"/>
        <w:gridCol w:w="2137"/>
        <w:gridCol w:w="5040"/>
        <w:gridCol w:w="1520"/>
      </w:tblGrid>
      <w:tr w:rsidR="00AC4EA0" w:rsidRPr="00D8518B" w:rsidTr="00DA0F46"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D8518B">
              <w:rPr>
                <w:rFonts w:ascii="Times New Roman" w:hAnsi="Times New Roman" w:cs="Times New Roman"/>
                <w:b/>
                <w:color w:val="000000"/>
              </w:rPr>
              <w:t xml:space="preserve">Проекты 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D8518B">
              <w:rPr>
                <w:rFonts w:ascii="Times New Roman" w:hAnsi="Times New Roman" w:cs="Times New Roman"/>
                <w:b/>
                <w:color w:val="000000"/>
              </w:rPr>
              <w:t>Цель проекта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D8518B">
              <w:rPr>
                <w:rFonts w:ascii="Times New Roman" w:hAnsi="Times New Roman" w:cs="Times New Roman"/>
                <w:b/>
                <w:color w:val="000000"/>
              </w:rPr>
              <w:t>Основное содержание проекта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D8518B">
              <w:rPr>
                <w:rFonts w:ascii="Times New Roman" w:hAnsi="Times New Roman" w:cs="Times New Roman"/>
                <w:b/>
                <w:color w:val="000000"/>
              </w:rPr>
              <w:t>Сроки, куратор</w:t>
            </w:r>
          </w:p>
        </w:tc>
      </w:tr>
      <w:tr w:rsidR="00AC4EA0" w:rsidRPr="00D8518B" w:rsidTr="00DA0F46"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«Интеграция в разных областях познания»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8518B">
              <w:rPr>
                <w:rFonts w:ascii="Times New Roman" w:hAnsi="Times New Roman" w:cs="Times New Roman"/>
                <w:color w:val="000000"/>
              </w:rPr>
              <w:t>Просветительско</w:t>
            </w:r>
            <w:proofErr w:type="spellEnd"/>
            <w:r w:rsidRPr="00D8518B">
              <w:rPr>
                <w:rFonts w:ascii="Times New Roman" w:hAnsi="Times New Roman" w:cs="Times New Roman"/>
                <w:color w:val="000000"/>
              </w:rPr>
              <w:t xml:space="preserve">–исследовательская работа с </w:t>
            </w:r>
            <w:proofErr w:type="spellStart"/>
            <w:r w:rsidRPr="00D8518B">
              <w:rPr>
                <w:rFonts w:ascii="Times New Roman" w:hAnsi="Times New Roman" w:cs="Times New Roman"/>
                <w:color w:val="000000"/>
              </w:rPr>
              <w:t>педколлективом</w:t>
            </w:r>
            <w:proofErr w:type="spellEnd"/>
            <w:r w:rsidRPr="00D8518B">
              <w:rPr>
                <w:rFonts w:ascii="Times New Roman" w:hAnsi="Times New Roman" w:cs="Times New Roman"/>
                <w:color w:val="000000"/>
              </w:rPr>
              <w:t>, направленная на развитие представлений об интеграции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 xml:space="preserve">Рассматривается проявление понятий интеграция на разных предметных уровнях от </w:t>
            </w:r>
            <w:proofErr w:type="gramStart"/>
            <w:r w:rsidRPr="00D8518B">
              <w:rPr>
                <w:rFonts w:ascii="Times New Roman" w:hAnsi="Times New Roman" w:cs="Times New Roman"/>
                <w:color w:val="000000"/>
              </w:rPr>
              <w:t>общефилософского</w:t>
            </w:r>
            <w:proofErr w:type="gramEnd"/>
            <w:r w:rsidRPr="00D8518B">
              <w:rPr>
                <w:rFonts w:ascii="Times New Roman" w:hAnsi="Times New Roman" w:cs="Times New Roman"/>
                <w:color w:val="000000"/>
              </w:rPr>
              <w:t xml:space="preserve"> до житейского;</w:t>
            </w:r>
          </w:p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 xml:space="preserve">семинары, беседы, консультации по проблемам </w:t>
            </w:r>
            <w:proofErr w:type="spellStart"/>
            <w:r w:rsidRPr="00D8518B">
              <w:rPr>
                <w:rFonts w:ascii="Times New Roman" w:hAnsi="Times New Roman" w:cs="Times New Roman"/>
                <w:color w:val="000000"/>
              </w:rPr>
              <w:t>интегративности</w:t>
            </w:r>
            <w:proofErr w:type="spellEnd"/>
            <w:r w:rsidRPr="00D8518B"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AC4EA0" w:rsidRPr="00D8518B" w:rsidRDefault="00AC4EA0" w:rsidP="00DA0F46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uppressAutoHyphens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2014- 2015</w:t>
            </w:r>
          </w:p>
          <w:p w:rsidR="00AC4EA0" w:rsidRPr="00D8518B" w:rsidRDefault="00AC4EA0" w:rsidP="00DA0F46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Методист</w:t>
            </w:r>
          </w:p>
          <w:p w:rsidR="00AC4EA0" w:rsidRPr="00D8518B" w:rsidRDefault="00AC4EA0" w:rsidP="00DA0F46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ОЭР</w:t>
            </w:r>
          </w:p>
        </w:tc>
      </w:tr>
      <w:tr w:rsidR="00AC4EA0" w:rsidRPr="00D8518B" w:rsidTr="00DA0F46"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«Учебный текст как интегративная единица»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Увеличение эффективности работы с текстами.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Рассмотрение учебных текстов с точки зрения проявления в них интегрированного содержания;</w:t>
            </w:r>
          </w:p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 xml:space="preserve">полноценная и эффективная работа с </w:t>
            </w:r>
            <w:proofErr w:type="spellStart"/>
            <w:r w:rsidRPr="00D8518B">
              <w:rPr>
                <w:rFonts w:ascii="Times New Roman" w:hAnsi="Times New Roman" w:cs="Times New Roman"/>
                <w:color w:val="000000"/>
              </w:rPr>
              <w:t>педагогичсеким</w:t>
            </w:r>
            <w:proofErr w:type="spellEnd"/>
            <w:r w:rsidRPr="00D8518B">
              <w:rPr>
                <w:rFonts w:ascii="Times New Roman" w:hAnsi="Times New Roman" w:cs="Times New Roman"/>
                <w:color w:val="000000"/>
              </w:rPr>
              <w:t xml:space="preserve"> коллективом;</w:t>
            </w:r>
          </w:p>
          <w:p w:rsidR="00AC4EA0" w:rsidRPr="00D8518B" w:rsidRDefault="00AC4EA0" w:rsidP="00DA0F46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uppressAutoHyphens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2016 -2017</w:t>
            </w:r>
          </w:p>
          <w:p w:rsidR="00AC4EA0" w:rsidRPr="00D8518B" w:rsidRDefault="00AC4EA0" w:rsidP="00DA0F46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Зам. директора по УВР</w:t>
            </w:r>
          </w:p>
        </w:tc>
      </w:tr>
      <w:tr w:rsidR="00AC4EA0" w:rsidRPr="00D8518B" w:rsidTr="00DA0F46"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«Семиотическая компетенция учителя»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Развития семиотической компетентности учителя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 xml:space="preserve"> Проектирование и конструирование учебных текстов в разных знаковых системах.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uppressAutoHyphens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2015- 2016</w:t>
            </w:r>
          </w:p>
          <w:p w:rsidR="00AC4EA0" w:rsidRPr="00D8518B" w:rsidRDefault="00AC4EA0" w:rsidP="00DA0F46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Методист по ОЭР</w:t>
            </w:r>
          </w:p>
        </w:tc>
      </w:tr>
    </w:tbl>
    <w:p w:rsidR="00AC4EA0" w:rsidRPr="00D8518B" w:rsidRDefault="00AC4EA0" w:rsidP="00AC4EA0">
      <w:pPr>
        <w:spacing w:line="360" w:lineRule="auto"/>
        <w:ind w:left="180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pageBreakBefore/>
        <w:spacing w:line="360" w:lineRule="auto"/>
        <w:ind w:left="180"/>
        <w:jc w:val="both"/>
        <w:rPr>
          <w:rFonts w:ascii="Times New Roman" w:hAnsi="Times New Roman" w:cs="Times New Roman"/>
          <w:b/>
          <w:i/>
          <w:color w:val="000000"/>
        </w:rPr>
      </w:pPr>
      <w:r w:rsidRPr="00D8518B">
        <w:rPr>
          <w:rFonts w:ascii="Times New Roman" w:hAnsi="Times New Roman" w:cs="Times New Roman"/>
          <w:b/>
          <w:i/>
          <w:color w:val="000000"/>
        </w:rPr>
        <w:lastRenderedPageBreak/>
        <w:t>4. Информатизация</w:t>
      </w:r>
    </w:p>
    <w:p w:rsidR="00AC4EA0" w:rsidRPr="00D8518B" w:rsidRDefault="00AC4EA0" w:rsidP="00AC4EA0">
      <w:pPr>
        <w:spacing w:line="360" w:lineRule="auto"/>
        <w:ind w:left="180"/>
        <w:jc w:val="both"/>
        <w:rPr>
          <w:rFonts w:ascii="Times New Roman" w:hAnsi="Times New Roman" w:cs="Times New Roman"/>
          <w:b/>
          <w:i/>
          <w:color w:val="000000"/>
        </w:rPr>
      </w:pPr>
    </w:p>
    <w:tbl>
      <w:tblPr>
        <w:tblW w:w="0" w:type="auto"/>
        <w:tblInd w:w="-65" w:type="dxa"/>
        <w:tblLayout w:type="fixed"/>
        <w:tblLook w:val="0000"/>
      </w:tblPr>
      <w:tblGrid>
        <w:gridCol w:w="1571"/>
        <w:gridCol w:w="2137"/>
        <w:gridCol w:w="5040"/>
        <w:gridCol w:w="1520"/>
      </w:tblGrid>
      <w:tr w:rsidR="00AC4EA0" w:rsidRPr="00D8518B" w:rsidTr="00DA0F46"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D8518B">
              <w:rPr>
                <w:rFonts w:ascii="Times New Roman" w:hAnsi="Times New Roman" w:cs="Times New Roman"/>
                <w:b/>
                <w:color w:val="000000"/>
              </w:rPr>
              <w:t xml:space="preserve">Проекты 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D8518B">
              <w:rPr>
                <w:rFonts w:ascii="Times New Roman" w:hAnsi="Times New Roman" w:cs="Times New Roman"/>
                <w:b/>
                <w:color w:val="000000"/>
              </w:rPr>
              <w:t>Цель проекта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D8518B">
              <w:rPr>
                <w:rFonts w:ascii="Times New Roman" w:hAnsi="Times New Roman" w:cs="Times New Roman"/>
                <w:b/>
                <w:color w:val="000000"/>
              </w:rPr>
              <w:t>Основное содержание проекта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D8518B">
              <w:rPr>
                <w:rFonts w:ascii="Times New Roman" w:hAnsi="Times New Roman" w:cs="Times New Roman"/>
                <w:b/>
                <w:color w:val="000000"/>
              </w:rPr>
              <w:t>Сроки, куратор</w:t>
            </w:r>
          </w:p>
        </w:tc>
      </w:tr>
      <w:tr w:rsidR="00AC4EA0" w:rsidRPr="00D8518B" w:rsidTr="00DA0F46"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 xml:space="preserve">«От </w:t>
            </w:r>
            <w:proofErr w:type="spellStart"/>
            <w:r w:rsidRPr="00D8518B">
              <w:rPr>
                <w:rFonts w:ascii="Times New Roman" w:hAnsi="Times New Roman" w:cs="Times New Roman"/>
                <w:color w:val="000000"/>
              </w:rPr>
              <w:t>ИКТ-компетентности</w:t>
            </w:r>
            <w:proofErr w:type="spellEnd"/>
            <w:r w:rsidRPr="00D8518B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 w:rsidRPr="00D8518B">
              <w:rPr>
                <w:rFonts w:ascii="Times New Roman" w:hAnsi="Times New Roman" w:cs="Times New Roman"/>
                <w:color w:val="000000"/>
              </w:rPr>
              <w:t>к</w:t>
            </w:r>
            <w:proofErr w:type="gramEnd"/>
            <w:r w:rsidRPr="00D8518B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 w:rsidRPr="00D8518B">
              <w:rPr>
                <w:rFonts w:ascii="Times New Roman" w:hAnsi="Times New Roman" w:cs="Times New Roman"/>
                <w:color w:val="000000"/>
              </w:rPr>
              <w:t>ИКТ</w:t>
            </w:r>
            <w:proofErr w:type="gramEnd"/>
            <w:r w:rsidRPr="00D8518B">
              <w:rPr>
                <w:rFonts w:ascii="Times New Roman" w:hAnsi="Times New Roman" w:cs="Times New Roman"/>
                <w:color w:val="000000"/>
              </w:rPr>
              <w:t xml:space="preserve"> культуре педагога»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Развитие ИКТ культуры педагогов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 xml:space="preserve">Подготовка </w:t>
            </w:r>
            <w:proofErr w:type="spellStart"/>
            <w:r w:rsidRPr="00D8518B">
              <w:rPr>
                <w:rFonts w:ascii="Times New Roman" w:hAnsi="Times New Roman" w:cs="Times New Roman"/>
                <w:color w:val="000000"/>
              </w:rPr>
              <w:t>педколлектива</w:t>
            </w:r>
            <w:proofErr w:type="spellEnd"/>
            <w:r w:rsidRPr="00D8518B">
              <w:rPr>
                <w:rFonts w:ascii="Times New Roman" w:hAnsi="Times New Roman" w:cs="Times New Roman"/>
                <w:color w:val="000000"/>
              </w:rPr>
              <w:t xml:space="preserve"> к полному переходу на СПО и внедрение прикладного программного обеспечения пакета СБППО.</w:t>
            </w:r>
          </w:p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Пополнение школьного банка цифровых образовательных ресурсов.</w:t>
            </w:r>
          </w:p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 xml:space="preserve">Сертификация компьютерной грамотности и </w:t>
            </w:r>
            <w:proofErr w:type="spellStart"/>
            <w:proofErr w:type="gramStart"/>
            <w:r w:rsidRPr="00D8518B">
              <w:rPr>
                <w:rFonts w:ascii="Times New Roman" w:hAnsi="Times New Roman" w:cs="Times New Roman"/>
                <w:color w:val="000000"/>
              </w:rPr>
              <w:t>ИКТ-компетентности</w:t>
            </w:r>
            <w:proofErr w:type="spellEnd"/>
            <w:proofErr w:type="gramEnd"/>
            <w:r w:rsidRPr="00D8518B">
              <w:rPr>
                <w:rFonts w:ascii="Times New Roman" w:hAnsi="Times New Roman" w:cs="Times New Roman"/>
                <w:color w:val="000000"/>
              </w:rPr>
              <w:t xml:space="preserve"> педагогов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uppressAutoHyphens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2015 -2018</w:t>
            </w:r>
          </w:p>
          <w:p w:rsidR="00AC4EA0" w:rsidRPr="00D8518B" w:rsidRDefault="00AC4EA0" w:rsidP="00DA0F46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Зам. директора по УВР</w:t>
            </w:r>
          </w:p>
        </w:tc>
      </w:tr>
      <w:tr w:rsidR="00AC4EA0" w:rsidRPr="00D8518B" w:rsidTr="00DA0F46"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«Умная школа»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Совершенствование системы информационного обеспечения работы школы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Расширение практики внедрения информационно-коммуникационных технологий (ИКТ) во всех сферах образовательного процесса.</w:t>
            </w:r>
          </w:p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Расширение открытости и диалога с социумом, оказания услуг в электронном виде (сайт, электронный дневник и др.).</w:t>
            </w:r>
          </w:p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Повышение информационной безопасности при обработке персональных данных, доступе в Интернет.</w:t>
            </w:r>
          </w:p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Организация закупки современного учебно-наглядного оборудования для учебных кабинетов</w:t>
            </w:r>
          </w:p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Обновление средств информатизации.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uppressAutoHyphens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2014 -2017</w:t>
            </w:r>
          </w:p>
          <w:p w:rsidR="00AC4EA0" w:rsidRPr="00D8518B" w:rsidRDefault="00AC4EA0" w:rsidP="00DA0F46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Директор</w:t>
            </w:r>
          </w:p>
        </w:tc>
      </w:tr>
    </w:tbl>
    <w:p w:rsidR="00AC4EA0" w:rsidRPr="00D8518B" w:rsidRDefault="00AC4EA0" w:rsidP="00AC4EA0">
      <w:pPr>
        <w:spacing w:line="360" w:lineRule="auto"/>
        <w:ind w:left="180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spacing w:line="360" w:lineRule="auto"/>
        <w:ind w:left="180"/>
        <w:jc w:val="both"/>
        <w:rPr>
          <w:rFonts w:ascii="Times New Roman" w:hAnsi="Times New Roman" w:cs="Times New Roman"/>
          <w:color w:val="000000"/>
        </w:rPr>
      </w:pPr>
    </w:p>
    <w:p w:rsidR="00AC4EA0" w:rsidRPr="00D8518B" w:rsidRDefault="00AC4EA0" w:rsidP="00AC4EA0">
      <w:pPr>
        <w:spacing w:line="360" w:lineRule="auto"/>
        <w:ind w:left="180"/>
        <w:jc w:val="both"/>
        <w:rPr>
          <w:rFonts w:ascii="Times New Roman" w:hAnsi="Times New Roman" w:cs="Times New Roman"/>
          <w:color w:val="000000"/>
        </w:rPr>
      </w:pPr>
    </w:p>
    <w:p w:rsidR="00AC4EA0" w:rsidRPr="00D8518B" w:rsidRDefault="00AC4EA0" w:rsidP="00AC4EA0">
      <w:pPr>
        <w:spacing w:line="360" w:lineRule="auto"/>
        <w:ind w:left="180"/>
        <w:jc w:val="both"/>
        <w:rPr>
          <w:rFonts w:ascii="Times New Roman" w:hAnsi="Times New Roman" w:cs="Times New Roman"/>
          <w:color w:val="000000"/>
        </w:rPr>
      </w:pPr>
    </w:p>
    <w:p w:rsidR="00AC4EA0" w:rsidRPr="00D8518B" w:rsidRDefault="00AC4EA0" w:rsidP="00AC4EA0">
      <w:pPr>
        <w:spacing w:line="360" w:lineRule="auto"/>
        <w:ind w:left="180"/>
        <w:jc w:val="both"/>
        <w:rPr>
          <w:rFonts w:ascii="Times New Roman" w:hAnsi="Times New Roman" w:cs="Times New Roman"/>
          <w:color w:val="000000"/>
        </w:rPr>
      </w:pPr>
    </w:p>
    <w:p w:rsidR="00AC4EA0" w:rsidRPr="00D8518B" w:rsidRDefault="00AC4EA0" w:rsidP="00AC4EA0">
      <w:pPr>
        <w:spacing w:line="360" w:lineRule="auto"/>
        <w:ind w:left="180"/>
        <w:jc w:val="both"/>
        <w:rPr>
          <w:rFonts w:ascii="Times New Roman" w:hAnsi="Times New Roman" w:cs="Times New Roman"/>
          <w:color w:val="000000"/>
        </w:rPr>
      </w:pPr>
    </w:p>
    <w:p w:rsidR="00AC4EA0" w:rsidRPr="00D8518B" w:rsidRDefault="00AC4EA0" w:rsidP="00AC4EA0">
      <w:pPr>
        <w:spacing w:line="360" w:lineRule="auto"/>
        <w:ind w:left="180"/>
        <w:jc w:val="both"/>
        <w:rPr>
          <w:rFonts w:ascii="Times New Roman" w:hAnsi="Times New Roman" w:cs="Times New Roman"/>
          <w:color w:val="000000"/>
        </w:rPr>
      </w:pPr>
    </w:p>
    <w:p w:rsidR="00AC4EA0" w:rsidRPr="00D8518B" w:rsidRDefault="00AC4EA0" w:rsidP="00AC4EA0">
      <w:pPr>
        <w:spacing w:line="360" w:lineRule="auto"/>
        <w:ind w:left="180"/>
        <w:jc w:val="both"/>
        <w:rPr>
          <w:rFonts w:ascii="Times New Roman" w:hAnsi="Times New Roman" w:cs="Times New Roman"/>
          <w:color w:val="000000"/>
        </w:rPr>
      </w:pPr>
    </w:p>
    <w:p w:rsidR="00AC4EA0" w:rsidRPr="00D8518B" w:rsidRDefault="00AC4EA0" w:rsidP="00AC4EA0">
      <w:pPr>
        <w:spacing w:line="360" w:lineRule="auto"/>
        <w:ind w:left="180"/>
        <w:jc w:val="both"/>
        <w:rPr>
          <w:rFonts w:ascii="Times New Roman" w:hAnsi="Times New Roman" w:cs="Times New Roman"/>
          <w:color w:val="000000"/>
        </w:rPr>
      </w:pPr>
    </w:p>
    <w:p w:rsidR="00AC4EA0" w:rsidRPr="00D8518B" w:rsidRDefault="00AC4EA0" w:rsidP="00AC4EA0">
      <w:pPr>
        <w:spacing w:line="360" w:lineRule="auto"/>
        <w:ind w:left="18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AC4EA0" w:rsidRPr="00D8518B" w:rsidRDefault="00AC4EA0" w:rsidP="00AC4EA0">
      <w:pPr>
        <w:spacing w:line="360" w:lineRule="auto"/>
        <w:ind w:left="180"/>
        <w:jc w:val="both"/>
        <w:rPr>
          <w:rFonts w:ascii="Times New Roman" w:hAnsi="Times New Roman" w:cs="Times New Roman"/>
          <w:b/>
          <w:bCs/>
          <w:color w:val="000000"/>
        </w:rPr>
      </w:pPr>
      <w:r w:rsidRPr="00D8518B">
        <w:rPr>
          <w:rFonts w:ascii="Times New Roman" w:hAnsi="Times New Roman" w:cs="Times New Roman"/>
          <w:b/>
          <w:bCs/>
          <w:color w:val="000000"/>
        </w:rPr>
        <w:t>5. Совершенствование инфраструктуры школы</w:t>
      </w:r>
    </w:p>
    <w:p w:rsidR="00AC4EA0" w:rsidRPr="00D8518B" w:rsidRDefault="00AC4EA0" w:rsidP="00AC4EA0">
      <w:pPr>
        <w:spacing w:line="360" w:lineRule="auto"/>
        <w:ind w:left="180"/>
        <w:jc w:val="both"/>
        <w:rPr>
          <w:rFonts w:ascii="Times New Roman" w:hAnsi="Times New Roman" w:cs="Times New Roman"/>
          <w:b/>
          <w:i/>
          <w:iCs/>
          <w:color w:val="FF0000"/>
        </w:rPr>
      </w:pPr>
    </w:p>
    <w:tbl>
      <w:tblPr>
        <w:tblW w:w="0" w:type="auto"/>
        <w:tblInd w:w="-65" w:type="dxa"/>
        <w:tblLayout w:type="fixed"/>
        <w:tblLook w:val="0000"/>
      </w:tblPr>
      <w:tblGrid>
        <w:gridCol w:w="1571"/>
        <w:gridCol w:w="2137"/>
        <w:gridCol w:w="5040"/>
        <w:gridCol w:w="1520"/>
      </w:tblGrid>
      <w:tr w:rsidR="00AC4EA0" w:rsidRPr="00D8518B" w:rsidTr="00DA0F46"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D8518B">
              <w:rPr>
                <w:rFonts w:ascii="Times New Roman" w:hAnsi="Times New Roman" w:cs="Times New Roman"/>
                <w:b/>
                <w:color w:val="000000"/>
              </w:rPr>
              <w:t xml:space="preserve">Проекты 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D8518B">
              <w:rPr>
                <w:rFonts w:ascii="Times New Roman" w:hAnsi="Times New Roman" w:cs="Times New Roman"/>
                <w:b/>
                <w:color w:val="000000"/>
              </w:rPr>
              <w:t>Цель проекта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D8518B">
              <w:rPr>
                <w:rFonts w:ascii="Times New Roman" w:hAnsi="Times New Roman" w:cs="Times New Roman"/>
                <w:b/>
                <w:color w:val="000000"/>
              </w:rPr>
              <w:t>Основное содержание проекта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D8518B">
              <w:rPr>
                <w:rFonts w:ascii="Times New Roman" w:hAnsi="Times New Roman" w:cs="Times New Roman"/>
                <w:b/>
                <w:color w:val="000000"/>
              </w:rPr>
              <w:t>Сроки, куратор</w:t>
            </w:r>
          </w:p>
        </w:tc>
      </w:tr>
      <w:tr w:rsidR="00AC4EA0" w:rsidRPr="00D8518B" w:rsidTr="00DA0F46"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«Здоровая школа»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Рациональная организация образовательного процесса</w:t>
            </w:r>
            <w:r w:rsidRPr="00D8518B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 xml:space="preserve">соблюдение гигиенических норм и требований к организации и объему учебной и </w:t>
            </w:r>
            <w:proofErr w:type="spellStart"/>
            <w:r w:rsidRPr="00D8518B">
              <w:rPr>
                <w:rFonts w:ascii="Times New Roman" w:hAnsi="Times New Roman" w:cs="Times New Roman"/>
                <w:color w:val="000000"/>
              </w:rPr>
              <w:t>внеучебной</w:t>
            </w:r>
            <w:proofErr w:type="spellEnd"/>
            <w:r w:rsidRPr="00D8518B">
              <w:rPr>
                <w:rFonts w:ascii="Times New Roman" w:hAnsi="Times New Roman" w:cs="Times New Roman"/>
                <w:color w:val="000000"/>
              </w:rPr>
              <w:t xml:space="preserve"> нагрузки (домашние задания) обучающихся на всех этапах обучения; </w:t>
            </w:r>
          </w:p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 xml:space="preserve">использование методов и методик обучения, адекватных возрастным возможностям и особенностям обучающихся; </w:t>
            </w:r>
          </w:p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 xml:space="preserve">строгое соблюдение всех требований к использованию технических средств в обучении (компьютер, аудио – визуальные средства); </w:t>
            </w:r>
          </w:p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pacing w:after="0" w:line="360" w:lineRule="auto"/>
              <w:jc w:val="both"/>
              <w:rPr>
                <w:rFonts w:ascii="Times New Roman" w:eastAsia="TimesNewRomanPSMT" w:hAnsi="Times New Roman" w:cs="Times New Roman"/>
                <w:color w:val="000000"/>
              </w:rPr>
            </w:pPr>
            <w:r w:rsidRPr="00D8518B">
              <w:rPr>
                <w:rFonts w:ascii="Times New Roman" w:eastAsia="TimesNewRomanPSMT" w:hAnsi="Times New Roman" w:cs="Times New Roman"/>
                <w:color w:val="000000"/>
              </w:rPr>
              <w:t>режим динамических поз для поддержания вертикали тела (с использованием конторок) в начальной школе;</w:t>
            </w:r>
          </w:p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 xml:space="preserve">разработка и внедрение в учебный процесс инновационных приемов и технологий: </w:t>
            </w:r>
            <w:proofErr w:type="spellStart"/>
            <w:r w:rsidRPr="00D8518B">
              <w:rPr>
                <w:rFonts w:ascii="Times New Roman" w:hAnsi="Times New Roman" w:cs="Times New Roman"/>
                <w:color w:val="000000"/>
              </w:rPr>
              <w:t>анималотерапии</w:t>
            </w:r>
            <w:proofErr w:type="spellEnd"/>
            <w:r w:rsidRPr="00D8518B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D8518B">
              <w:rPr>
                <w:rFonts w:ascii="Times New Roman" w:hAnsi="Times New Roman" w:cs="Times New Roman"/>
                <w:color w:val="000000"/>
              </w:rPr>
              <w:t>цвет</w:t>
            </w:r>
            <w:proofErr w:type="gramStart"/>
            <w:r w:rsidRPr="00D8518B">
              <w:rPr>
                <w:rFonts w:ascii="Times New Roman" w:hAnsi="Times New Roman" w:cs="Times New Roman"/>
                <w:color w:val="000000"/>
              </w:rPr>
              <w:t>о</w:t>
            </w:r>
            <w:proofErr w:type="spellEnd"/>
            <w:r w:rsidRPr="00D8518B">
              <w:rPr>
                <w:rFonts w:ascii="Times New Roman" w:hAnsi="Times New Roman" w:cs="Times New Roman"/>
                <w:color w:val="000000"/>
              </w:rPr>
              <w:t>-</w:t>
            </w:r>
            <w:proofErr w:type="gramEnd"/>
            <w:r w:rsidRPr="00D8518B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D8518B">
              <w:rPr>
                <w:rFonts w:ascii="Times New Roman" w:hAnsi="Times New Roman" w:cs="Times New Roman"/>
                <w:color w:val="000000"/>
              </w:rPr>
              <w:t>светотерапии</w:t>
            </w:r>
            <w:proofErr w:type="spellEnd"/>
            <w:r w:rsidRPr="00D8518B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D8518B">
              <w:rPr>
                <w:rFonts w:ascii="Times New Roman" w:hAnsi="Times New Roman" w:cs="Times New Roman"/>
                <w:color w:val="000000"/>
              </w:rPr>
              <w:t>арт-терапии</w:t>
            </w:r>
            <w:proofErr w:type="spellEnd"/>
            <w:r w:rsidRPr="00D8518B">
              <w:rPr>
                <w:rFonts w:ascii="Times New Roman" w:hAnsi="Times New Roman" w:cs="Times New Roman"/>
                <w:color w:val="000000"/>
              </w:rPr>
              <w:t xml:space="preserve">, музыкотерапии, </w:t>
            </w:r>
            <w:proofErr w:type="spellStart"/>
            <w:r w:rsidRPr="00D8518B">
              <w:rPr>
                <w:rFonts w:ascii="Times New Roman" w:hAnsi="Times New Roman" w:cs="Times New Roman"/>
                <w:color w:val="000000"/>
              </w:rPr>
              <w:t>ритмотерапии</w:t>
            </w:r>
            <w:proofErr w:type="spellEnd"/>
            <w:r w:rsidRPr="00D8518B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uppressAutoHyphens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2014 -2017</w:t>
            </w:r>
          </w:p>
          <w:p w:rsidR="00AC4EA0" w:rsidRPr="00D8518B" w:rsidRDefault="00AC4EA0" w:rsidP="00DA0F46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Зам. директора по УВР</w:t>
            </w:r>
          </w:p>
        </w:tc>
      </w:tr>
      <w:tr w:rsidR="00AC4EA0" w:rsidRPr="00D8518B" w:rsidTr="00DA0F46"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«Безопасная школа»</w:t>
            </w:r>
            <w:r w:rsidRPr="00D8518B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 xml:space="preserve">Создание </w:t>
            </w:r>
            <w:proofErr w:type="spellStart"/>
            <w:r w:rsidRPr="00D8518B">
              <w:rPr>
                <w:rFonts w:ascii="Times New Roman" w:hAnsi="Times New Roman" w:cs="Times New Roman"/>
                <w:color w:val="000000"/>
              </w:rPr>
              <w:t>здоровьесберегающей</w:t>
            </w:r>
            <w:proofErr w:type="spellEnd"/>
            <w:r w:rsidRPr="00D8518B">
              <w:rPr>
                <w:rFonts w:ascii="Times New Roman" w:hAnsi="Times New Roman" w:cs="Times New Roman"/>
                <w:color w:val="000000"/>
              </w:rPr>
              <w:t xml:space="preserve"> инфраструктуры образовательного учреждения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состояние и содержание здания и помещений школы в соответствии с гигиеническими нормативами (новые ФГОС);</w:t>
            </w:r>
          </w:p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 xml:space="preserve">оснащенность кабинетов, спортивного зала, спортплощадки необходимым оборудованием, в том числе для проведения оздоровительных мероприятий; </w:t>
            </w:r>
          </w:p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ремонт и переоснащение медицинского кабинета</w:t>
            </w:r>
            <w:proofErr w:type="gramStart"/>
            <w:r w:rsidRPr="00D8518B">
              <w:rPr>
                <w:rFonts w:ascii="Times New Roman" w:hAnsi="Times New Roman" w:cs="Times New Roman"/>
                <w:color w:val="000000"/>
              </w:rPr>
              <w:t xml:space="preserve"> ;</w:t>
            </w:r>
            <w:proofErr w:type="gramEnd"/>
          </w:p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 xml:space="preserve">организация качественного питания с учетом индивидуальных особенностей и потребностей </w:t>
            </w:r>
            <w:r w:rsidRPr="00D8518B">
              <w:rPr>
                <w:rFonts w:ascii="Times New Roman" w:hAnsi="Times New Roman" w:cs="Times New Roman"/>
                <w:color w:val="000000"/>
              </w:rPr>
              <w:lastRenderedPageBreak/>
              <w:t>учащихся;</w:t>
            </w:r>
          </w:p>
          <w:p w:rsidR="00AC4EA0" w:rsidRPr="00D8518B" w:rsidRDefault="00AC4EA0" w:rsidP="00DA0F46">
            <w:pPr>
              <w:numPr>
                <w:ilvl w:val="0"/>
                <w:numId w:val="7"/>
              </w:numPr>
              <w:suppressAutoHyphens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D8518B">
              <w:rPr>
                <w:rFonts w:ascii="Times New Roman" w:hAnsi="Times New Roman" w:cs="Times New Roman"/>
                <w:color w:val="000000"/>
              </w:rPr>
              <w:t>необходимый (в расчете на количество обучающихся) и квалифицированный состав специалистов, обеспечивающий работу с воспитанниками (медицинские работники, учителя физической культуры, психологи, логопеды и т.п.).</w:t>
            </w:r>
            <w:proofErr w:type="gramEnd"/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suppressAutoHyphens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lastRenderedPageBreak/>
              <w:t>2013 -2017</w:t>
            </w:r>
          </w:p>
          <w:p w:rsidR="00AC4EA0" w:rsidRPr="00D8518B" w:rsidRDefault="00AC4EA0" w:rsidP="00DA0F46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518B">
              <w:rPr>
                <w:rFonts w:ascii="Times New Roman" w:hAnsi="Times New Roman" w:cs="Times New Roman"/>
                <w:color w:val="000000"/>
              </w:rPr>
              <w:t>Зам. директора по АХР</w:t>
            </w:r>
          </w:p>
        </w:tc>
      </w:tr>
    </w:tbl>
    <w:p w:rsidR="00AC4EA0" w:rsidRPr="00D8518B" w:rsidRDefault="00AC4EA0" w:rsidP="00AC4EA0">
      <w:pPr>
        <w:pStyle w:val="2"/>
        <w:spacing w:line="360" w:lineRule="auto"/>
        <w:jc w:val="both"/>
        <w:rPr>
          <w:rFonts w:ascii="Times New Roman" w:hAnsi="Times New Roman" w:cs="Times New Roman"/>
        </w:rPr>
      </w:pPr>
    </w:p>
    <w:p w:rsidR="00AC4EA0" w:rsidRPr="00D8518B" w:rsidRDefault="00AC4EA0" w:rsidP="00AC4EA0">
      <w:pPr>
        <w:pStyle w:val="2"/>
        <w:pageBreakBefore/>
        <w:spacing w:line="360" w:lineRule="auto"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D8518B">
        <w:rPr>
          <w:rFonts w:ascii="Times New Roman" w:hAnsi="Times New Roman" w:cs="Times New Roman"/>
          <w:i w:val="0"/>
          <w:iCs w:val="0"/>
          <w:sz w:val="24"/>
          <w:szCs w:val="24"/>
        </w:rPr>
        <w:lastRenderedPageBreak/>
        <w:t>Раздел 3. Ресурсное обеспечение.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  <w:b/>
          <w:iCs/>
        </w:rPr>
      </w:pPr>
      <w:r w:rsidRPr="00D8518B">
        <w:rPr>
          <w:rFonts w:ascii="Times New Roman" w:hAnsi="Times New Roman" w:cs="Times New Roman"/>
          <w:b/>
          <w:iCs/>
        </w:rPr>
        <w:t xml:space="preserve">3.1 Ресурсы и ресурсное обеспечение программы развития </w:t>
      </w:r>
    </w:p>
    <w:p w:rsidR="00AC4EA0" w:rsidRPr="00D8518B" w:rsidRDefault="00AC4EA0" w:rsidP="00AC4EA0">
      <w:pPr>
        <w:numPr>
          <w:ilvl w:val="0"/>
          <w:numId w:val="2"/>
        </w:numPr>
        <w:tabs>
          <w:tab w:val="left" w:pos="720"/>
        </w:tabs>
        <w:spacing w:after="0" w:line="360" w:lineRule="auto"/>
        <w:ind w:left="720" w:firstLine="0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Нормативно-правовое.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 xml:space="preserve">Разработка новых локальных актов, регламентирующих деятельность образовательного учреждения  с учетом новой темы ОЭР «Разработка интегрированных уроков как средство реализации положений </w:t>
      </w:r>
      <w:proofErr w:type="spellStart"/>
      <w:r w:rsidRPr="00D8518B">
        <w:rPr>
          <w:rFonts w:ascii="Times New Roman" w:hAnsi="Times New Roman" w:cs="Times New Roman"/>
        </w:rPr>
        <w:t>ФГОСов</w:t>
      </w:r>
      <w:proofErr w:type="spellEnd"/>
      <w:r w:rsidRPr="00D8518B">
        <w:rPr>
          <w:rFonts w:ascii="Times New Roman" w:hAnsi="Times New Roman" w:cs="Times New Roman"/>
        </w:rPr>
        <w:t xml:space="preserve"> нового поколения», а также локальных актов, регламентирующих опытно-экспериментальную работу.</w:t>
      </w:r>
    </w:p>
    <w:p w:rsidR="00AC4EA0" w:rsidRPr="00D8518B" w:rsidRDefault="00AC4EA0" w:rsidP="00AC4EA0">
      <w:pPr>
        <w:numPr>
          <w:ilvl w:val="0"/>
          <w:numId w:val="2"/>
        </w:numPr>
        <w:tabs>
          <w:tab w:val="left" w:pos="720"/>
        </w:tabs>
        <w:spacing w:after="0" w:line="360" w:lineRule="auto"/>
        <w:ind w:left="720" w:firstLine="0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Научно-методическое.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Разработка методических рекомендаций для исполнителей по вопросам инновационной диагностики и технологий  деятельности школы.  Привлечение социальных партнеров с целью проведения совместных проектов.</w:t>
      </w:r>
    </w:p>
    <w:p w:rsidR="00AC4EA0" w:rsidRPr="00D8518B" w:rsidRDefault="00AC4EA0" w:rsidP="00AC4EA0">
      <w:pPr>
        <w:numPr>
          <w:ilvl w:val="0"/>
          <w:numId w:val="2"/>
        </w:numPr>
        <w:tabs>
          <w:tab w:val="left" w:pos="720"/>
        </w:tabs>
        <w:spacing w:after="0" w:line="360" w:lineRule="auto"/>
        <w:ind w:left="720" w:firstLine="0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Кадровое обеспечение.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Создание условия для повышения квалификации администрации школы по вопросам управления качеством образования в рамках создания новой образовательной модели;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Создание условий для повышения квалификации педагогов школы по вопросам реализации в образовательном учреждении нового образовательного стандарта, овладения педагогами инновационным инструментарием диагностики качества образования учащихся, инновационными формами урочной и  внеурочной деятельности.</w:t>
      </w:r>
    </w:p>
    <w:p w:rsidR="00AC4EA0" w:rsidRPr="00D8518B" w:rsidRDefault="00AC4EA0" w:rsidP="00AC4EA0">
      <w:pPr>
        <w:numPr>
          <w:ilvl w:val="0"/>
          <w:numId w:val="2"/>
        </w:numPr>
        <w:tabs>
          <w:tab w:val="left" w:pos="720"/>
        </w:tabs>
        <w:spacing w:after="0" w:line="360" w:lineRule="auto"/>
        <w:ind w:left="720" w:firstLine="0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Информационное.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 xml:space="preserve">Развитие школьного сайта, как инструмента информирования и открытости школы социуму. Использование </w:t>
      </w:r>
      <w:proofErr w:type="spellStart"/>
      <w:proofErr w:type="gramStart"/>
      <w:r w:rsidRPr="00D8518B">
        <w:rPr>
          <w:rFonts w:ascii="Times New Roman" w:hAnsi="Times New Roman" w:cs="Times New Roman"/>
        </w:rPr>
        <w:t>Интернет-технологий</w:t>
      </w:r>
      <w:proofErr w:type="spellEnd"/>
      <w:proofErr w:type="gramEnd"/>
      <w:r w:rsidRPr="00D8518B">
        <w:rPr>
          <w:rFonts w:ascii="Times New Roman" w:hAnsi="Times New Roman" w:cs="Times New Roman"/>
        </w:rPr>
        <w:t xml:space="preserve"> для мониторинга образовательных потребностей учащихся, жителей микрорайона, уровня удовлетворенности потребителей образовательных услуг.</w:t>
      </w:r>
    </w:p>
    <w:p w:rsidR="00AC4EA0" w:rsidRPr="00D8518B" w:rsidRDefault="00AC4EA0" w:rsidP="00AC4EA0">
      <w:pPr>
        <w:numPr>
          <w:ilvl w:val="0"/>
          <w:numId w:val="2"/>
        </w:numPr>
        <w:tabs>
          <w:tab w:val="left" w:pos="720"/>
        </w:tabs>
        <w:spacing w:after="0" w:line="360" w:lineRule="auto"/>
        <w:ind w:left="720" w:firstLine="0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Материально-техническое.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Создание системы интегрированных уроков в разных предметных областях для реализации положений ФГОС в школе. Использование материально-технической базы организаций партнеров для решения задач программы развития.</w:t>
      </w:r>
    </w:p>
    <w:p w:rsidR="00AC4EA0" w:rsidRPr="00D8518B" w:rsidRDefault="00AC4EA0" w:rsidP="00AC4EA0">
      <w:pPr>
        <w:numPr>
          <w:ilvl w:val="0"/>
          <w:numId w:val="2"/>
        </w:numPr>
        <w:tabs>
          <w:tab w:val="left" w:pos="720"/>
        </w:tabs>
        <w:spacing w:after="0" w:line="360" w:lineRule="auto"/>
        <w:ind w:left="720" w:firstLine="0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Финансово-экономическое.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Средства бюджета и внебюджетные источники. Объемы финансирования Программы могут ежегодно корректироваться в соответствии с финансовыми возможностями  школы.</w:t>
      </w:r>
    </w:p>
    <w:p w:rsidR="00AC4EA0" w:rsidRPr="00D8518B" w:rsidRDefault="00AC4EA0" w:rsidP="00AC4EA0">
      <w:pPr>
        <w:spacing w:line="360" w:lineRule="auto"/>
        <w:ind w:left="180"/>
        <w:jc w:val="both"/>
        <w:rPr>
          <w:rFonts w:ascii="Times New Roman" w:hAnsi="Times New Roman" w:cs="Times New Roman"/>
          <w:b/>
        </w:rPr>
      </w:pPr>
    </w:p>
    <w:p w:rsidR="00AC4EA0" w:rsidRPr="00D8518B" w:rsidRDefault="00AC4EA0" w:rsidP="00AC4EA0">
      <w:pPr>
        <w:pageBreakBefore/>
        <w:numPr>
          <w:ilvl w:val="1"/>
          <w:numId w:val="29"/>
        </w:numPr>
        <w:spacing w:after="0" w:line="360" w:lineRule="auto"/>
        <w:jc w:val="both"/>
        <w:rPr>
          <w:rStyle w:val="a4"/>
          <w:rFonts w:ascii="Times New Roman" w:hAnsi="Times New Roman" w:cs="Times New Roman"/>
          <w:sz w:val="24"/>
        </w:rPr>
      </w:pPr>
      <w:r w:rsidRPr="00D8518B">
        <w:rPr>
          <w:rStyle w:val="a4"/>
          <w:rFonts w:ascii="Times New Roman" w:hAnsi="Times New Roman" w:cs="Times New Roman"/>
          <w:sz w:val="24"/>
        </w:rPr>
        <w:lastRenderedPageBreak/>
        <w:t>План совершенствования материально-технической базы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59" w:type="dxa"/>
        <w:tblLayout w:type="fixed"/>
        <w:tblLook w:val="0000"/>
      </w:tblPr>
      <w:tblGrid>
        <w:gridCol w:w="574"/>
        <w:gridCol w:w="2700"/>
        <w:gridCol w:w="1761"/>
        <w:gridCol w:w="913"/>
        <w:gridCol w:w="1487"/>
        <w:gridCol w:w="1252"/>
        <w:gridCol w:w="1706"/>
      </w:tblGrid>
      <w:tr w:rsidR="00AC4EA0" w:rsidRPr="00D8518B" w:rsidTr="00DA0F46"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  <w:r w:rsidRPr="00D8518B">
              <w:t xml:space="preserve">№ </w:t>
            </w:r>
            <w:proofErr w:type="spellStart"/>
            <w:proofErr w:type="gramStart"/>
            <w:r w:rsidRPr="00D8518B">
              <w:t>п</w:t>
            </w:r>
            <w:proofErr w:type="spellEnd"/>
            <w:proofErr w:type="gramEnd"/>
            <w:r w:rsidRPr="00D8518B">
              <w:t>/</w:t>
            </w:r>
            <w:proofErr w:type="spellStart"/>
            <w:r w:rsidRPr="00D8518B">
              <w:t>п</w:t>
            </w:r>
            <w:proofErr w:type="spellEnd"/>
          </w:p>
        </w:tc>
        <w:tc>
          <w:tcPr>
            <w:tcW w:w="2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  <w:r w:rsidRPr="00D8518B">
              <w:t>Наименование мероприятий</w:t>
            </w:r>
          </w:p>
        </w:tc>
        <w:tc>
          <w:tcPr>
            <w:tcW w:w="17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  <w:r w:rsidRPr="00D8518B">
              <w:t>Исполнители</w:t>
            </w:r>
          </w:p>
        </w:tc>
        <w:tc>
          <w:tcPr>
            <w:tcW w:w="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  <w:r w:rsidRPr="00D8518B">
              <w:t>Сроки исполнения</w:t>
            </w:r>
          </w:p>
        </w:tc>
        <w:tc>
          <w:tcPr>
            <w:tcW w:w="2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  <w:r w:rsidRPr="00D8518B">
              <w:t>Источники финансирования</w:t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  <w:r w:rsidRPr="00D8518B">
              <w:t>Всего</w:t>
            </w:r>
          </w:p>
        </w:tc>
      </w:tr>
      <w:tr w:rsidR="00AC4EA0" w:rsidRPr="00D8518B" w:rsidTr="00DA0F46"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  <w:r w:rsidRPr="00D8518B">
              <w:t>СГЗ и СИЦ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  <w:r w:rsidRPr="00D8518B">
              <w:t>ПД</w:t>
            </w:r>
          </w:p>
        </w:tc>
        <w:tc>
          <w:tcPr>
            <w:tcW w:w="1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4EA0" w:rsidRPr="00D8518B" w:rsidRDefault="00AC4EA0" w:rsidP="00DA0F46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C4EA0" w:rsidRPr="00D8518B" w:rsidTr="00DA0F46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  <w:r w:rsidRPr="00D8518B">
              <w:t>1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  <w:r w:rsidRPr="00D8518B">
              <w:t>2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  <w:r w:rsidRPr="00D8518B">
              <w:t>3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  <w:r w:rsidRPr="00D8518B">
              <w:t>4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  <w:r w:rsidRPr="00D8518B">
              <w:t>5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  <w:r w:rsidRPr="00D8518B">
              <w:t>6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  <w:r w:rsidRPr="00D8518B">
              <w:t>7</w:t>
            </w:r>
          </w:p>
        </w:tc>
      </w:tr>
      <w:tr w:rsidR="00AC4EA0" w:rsidRPr="00D8518B" w:rsidTr="00DA0F46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  <w:r w:rsidRPr="00D8518B">
              <w:t>1.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  <w:r w:rsidRPr="00D8518B">
              <w:t>Укрепление материально-технической базы школы за счёт бюджетных  и внебюджетных средств, спонсорской помощи, грантов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Директор, заместители, педагоги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2014</w:t>
            </w:r>
          </w:p>
          <w:p w:rsidR="00AC4EA0" w:rsidRPr="00D8518B" w:rsidRDefault="00AC4EA0" w:rsidP="00DA0F46">
            <w:pPr>
              <w:pStyle w:val="21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2015</w:t>
            </w:r>
          </w:p>
          <w:p w:rsidR="00AC4EA0" w:rsidRPr="00D8518B" w:rsidRDefault="00AC4EA0" w:rsidP="00DA0F46">
            <w:pPr>
              <w:pStyle w:val="21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2016</w:t>
            </w:r>
          </w:p>
          <w:p w:rsidR="00AC4EA0" w:rsidRPr="00D8518B" w:rsidRDefault="00AC4EA0" w:rsidP="00DA0F46">
            <w:pPr>
              <w:pStyle w:val="21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2017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47585200</w:t>
            </w:r>
          </w:p>
          <w:p w:rsidR="00AC4EA0" w:rsidRPr="00D8518B" w:rsidRDefault="00AC4EA0" w:rsidP="00DA0F46">
            <w:pPr>
              <w:pStyle w:val="21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51375000</w:t>
            </w:r>
          </w:p>
          <w:p w:rsidR="00AC4EA0" w:rsidRPr="00D8518B" w:rsidRDefault="00AC4EA0" w:rsidP="00DA0F46">
            <w:pPr>
              <w:pStyle w:val="21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56061400</w:t>
            </w:r>
          </w:p>
          <w:p w:rsidR="00AC4EA0" w:rsidRPr="00D8518B" w:rsidRDefault="00AC4EA0" w:rsidP="00DA0F46">
            <w:pPr>
              <w:pStyle w:val="21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56061400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1473600</w:t>
            </w:r>
          </w:p>
          <w:p w:rsidR="00AC4EA0" w:rsidRPr="00D8518B" w:rsidRDefault="00AC4EA0" w:rsidP="00DA0F46">
            <w:pPr>
              <w:pStyle w:val="21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1559110</w:t>
            </w:r>
          </w:p>
          <w:p w:rsidR="00AC4EA0" w:rsidRPr="00D8518B" w:rsidRDefault="00AC4EA0" w:rsidP="00DA0F46">
            <w:pPr>
              <w:pStyle w:val="21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1644800</w:t>
            </w:r>
          </w:p>
          <w:p w:rsidR="00AC4EA0" w:rsidRPr="00D8518B" w:rsidRDefault="00AC4EA0" w:rsidP="00DA0F46">
            <w:pPr>
              <w:pStyle w:val="21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1644800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49058800</w:t>
            </w:r>
          </w:p>
          <w:p w:rsidR="00AC4EA0" w:rsidRPr="00D8518B" w:rsidRDefault="00AC4EA0" w:rsidP="00DA0F46">
            <w:pPr>
              <w:pStyle w:val="21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52934110</w:t>
            </w:r>
          </w:p>
          <w:p w:rsidR="00AC4EA0" w:rsidRPr="00D8518B" w:rsidRDefault="00AC4EA0" w:rsidP="00DA0F46">
            <w:pPr>
              <w:pStyle w:val="21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56225880</w:t>
            </w:r>
          </w:p>
          <w:p w:rsidR="00AC4EA0" w:rsidRPr="00D8518B" w:rsidRDefault="00AC4EA0" w:rsidP="00DA0F46">
            <w:pPr>
              <w:pStyle w:val="21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57706200</w:t>
            </w:r>
          </w:p>
        </w:tc>
      </w:tr>
      <w:tr w:rsidR="00AC4EA0" w:rsidRPr="00D8518B" w:rsidTr="00DA0F46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  <w:r w:rsidRPr="00D8518B">
              <w:t>02.06.14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  <w:r w:rsidRPr="00D8518B">
              <w:t>Ремонт кровли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 xml:space="preserve">Директор, </w:t>
            </w:r>
            <w:proofErr w:type="spellStart"/>
            <w:r w:rsidRPr="00D8518B">
              <w:rPr>
                <w:color w:val="000000"/>
              </w:rPr>
              <w:t>зам</w:t>
            </w:r>
            <w:proofErr w:type="gramStart"/>
            <w:r w:rsidRPr="00D8518B">
              <w:rPr>
                <w:color w:val="000000"/>
              </w:rPr>
              <w:t>.д</w:t>
            </w:r>
            <w:proofErr w:type="gramEnd"/>
            <w:r w:rsidRPr="00D8518B">
              <w:rPr>
                <w:color w:val="000000"/>
              </w:rPr>
              <w:t>ир.по</w:t>
            </w:r>
            <w:proofErr w:type="spellEnd"/>
            <w:r w:rsidRPr="00D8518B">
              <w:rPr>
                <w:color w:val="000000"/>
              </w:rPr>
              <w:t xml:space="preserve"> АХР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2014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98,0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98,0</w:t>
            </w:r>
          </w:p>
        </w:tc>
      </w:tr>
      <w:tr w:rsidR="00AC4EA0" w:rsidRPr="00D8518B" w:rsidTr="00DA0F46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  <w:r w:rsidRPr="00D8518B">
              <w:t>4.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  <w:r w:rsidRPr="00D8518B">
              <w:t>Косметический ремонт кабинетов:21,23,33,24,45,46,54.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 xml:space="preserve">Директор, </w:t>
            </w:r>
            <w:proofErr w:type="spellStart"/>
            <w:r w:rsidRPr="00D8518B">
              <w:rPr>
                <w:color w:val="000000"/>
              </w:rPr>
              <w:t>зам</w:t>
            </w:r>
            <w:proofErr w:type="gramStart"/>
            <w:r w:rsidRPr="00D8518B">
              <w:rPr>
                <w:color w:val="000000"/>
              </w:rPr>
              <w:t>.д</w:t>
            </w:r>
            <w:proofErr w:type="gramEnd"/>
            <w:r w:rsidRPr="00D8518B">
              <w:rPr>
                <w:color w:val="000000"/>
              </w:rPr>
              <w:t>ир.по</w:t>
            </w:r>
            <w:proofErr w:type="spellEnd"/>
            <w:r w:rsidRPr="00D8518B">
              <w:rPr>
                <w:color w:val="000000"/>
              </w:rPr>
              <w:t xml:space="preserve"> АХР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2014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200,0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200,0</w:t>
            </w:r>
          </w:p>
        </w:tc>
      </w:tr>
      <w:tr w:rsidR="00AC4EA0" w:rsidRPr="00D8518B" w:rsidTr="00DA0F46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  <w:r w:rsidRPr="00D8518B">
              <w:t>5.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  <w:r w:rsidRPr="00D8518B">
              <w:t>Косметический ремонт актового зала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 xml:space="preserve">Директор, </w:t>
            </w:r>
            <w:proofErr w:type="spellStart"/>
            <w:r w:rsidRPr="00D8518B">
              <w:rPr>
                <w:color w:val="000000"/>
              </w:rPr>
              <w:t>зам</w:t>
            </w:r>
            <w:proofErr w:type="gramStart"/>
            <w:r w:rsidRPr="00D8518B">
              <w:rPr>
                <w:color w:val="000000"/>
              </w:rPr>
              <w:t>.д</w:t>
            </w:r>
            <w:proofErr w:type="gramEnd"/>
            <w:r w:rsidRPr="00D8518B">
              <w:rPr>
                <w:color w:val="000000"/>
              </w:rPr>
              <w:t>ир.по</w:t>
            </w:r>
            <w:proofErr w:type="spellEnd"/>
            <w:r w:rsidRPr="00D8518B">
              <w:rPr>
                <w:color w:val="000000"/>
              </w:rPr>
              <w:t xml:space="preserve"> АХР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2014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90,0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450</w:t>
            </w:r>
          </w:p>
        </w:tc>
      </w:tr>
      <w:tr w:rsidR="00AC4EA0" w:rsidRPr="00D8518B" w:rsidTr="00DA0F46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  <w:r w:rsidRPr="00D8518B">
              <w:t>6.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  <w:r w:rsidRPr="00D8518B">
              <w:t xml:space="preserve">Капитальный ремонт в туалетных комнатах на 1-4 </w:t>
            </w:r>
            <w:proofErr w:type="spellStart"/>
            <w:r w:rsidRPr="00D8518B">
              <w:t>атажах</w:t>
            </w:r>
            <w:proofErr w:type="spellEnd"/>
            <w:r w:rsidRPr="00D8518B">
              <w:t>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 xml:space="preserve">Директор, </w:t>
            </w:r>
            <w:proofErr w:type="spellStart"/>
            <w:r w:rsidRPr="00D8518B">
              <w:rPr>
                <w:color w:val="000000"/>
              </w:rPr>
              <w:t>зам</w:t>
            </w:r>
            <w:proofErr w:type="gramStart"/>
            <w:r w:rsidRPr="00D8518B">
              <w:rPr>
                <w:color w:val="000000"/>
              </w:rPr>
              <w:t>.д</w:t>
            </w:r>
            <w:proofErr w:type="gramEnd"/>
            <w:r w:rsidRPr="00D8518B">
              <w:rPr>
                <w:color w:val="000000"/>
              </w:rPr>
              <w:t>ир.по</w:t>
            </w:r>
            <w:proofErr w:type="spellEnd"/>
            <w:r w:rsidRPr="00D8518B">
              <w:rPr>
                <w:color w:val="000000"/>
              </w:rPr>
              <w:t xml:space="preserve"> АХР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2016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В рамках бюджетных ассигнований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В рамках бюджетных ассигнований</w:t>
            </w:r>
          </w:p>
        </w:tc>
      </w:tr>
      <w:tr w:rsidR="00AC4EA0" w:rsidRPr="00D8518B" w:rsidTr="00DA0F46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  <w:r w:rsidRPr="00D8518B">
              <w:t xml:space="preserve"> Ремонты</w:t>
            </w:r>
          </w:p>
          <w:p w:rsidR="00AC4EA0" w:rsidRPr="00D8518B" w:rsidRDefault="00AC4EA0" w:rsidP="00DA0F46">
            <w:pPr>
              <w:pStyle w:val="210"/>
              <w:spacing w:after="0" w:line="360" w:lineRule="auto"/>
              <w:jc w:val="both"/>
            </w:pPr>
            <w:r w:rsidRPr="00D8518B">
              <w:t>2 и 3 этажей.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 xml:space="preserve">Директор, </w:t>
            </w:r>
            <w:proofErr w:type="spellStart"/>
            <w:r w:rsidRPr="00D8518B">
              <w:rPr>
                <w:color w:val="000000"/>
              </w:rPr>
              <w:t>зам</w:t>
            </w:r>
            <w:proofErr w:type="gramStart"/>
            <w:r w:rsidRPr="00D8518B">
              <w:rPr>
                <w:color w:val="000000"/>
              </w:rPr>
              <w:t>.д</w:t>
            </w:r>
            <w:proofErr w:type="gramEnd"/>
            <w:r w:rsidRPr="00D8518B">
              <w:rPr>
                <w:color w:val="000000"/>
              </w:rPr>
              <w:t>ир.по</w:t>
            </w:r>
            <w:proofErr w:type="spellEnd"/>
            <w:r w:rsidRPr="00D8518B">
              <w:rPr>
                <w:color w:val="000000"/>
              </w:rPr>
              <w:t xml:space="preserve"> АХР</w:t>
            </w:r>
          </w:p>
          <w:p w:rsidR="00AC4EA0" w:rsidRPr="00D8518B" w:rsidRDefault="00AC4EA0" w:rsidP="00DA0F46">
            <w:pPr>
              <w:pStyle w:val="210"/>
              <w:spacing w:after="0" w:line="360" w:lineRule="auto"/>
              <w:jc w:val="both"/>
              <w:rPr>
                <w:color w:val="000000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2017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В рамках бюджетных ассигнований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В рамках бюджетных ассигнований</w:t>
            </w:r>
          </w:p>
        </w:tc>
      </w:tr>
      <w:tr w:rsidR="00AC4EA0" w:rsidRPr="00D8518B" w:rsidTr="00DA0F46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  <w:r w:rsidRPr="00D8518B">
              <w:t xml:space="preserve">Приобретение компьютерных блоков </w:t>
            </w:r>
            <w:r w:rsidRPr="00D8518B">
              <w:lastRenderedPageBreak/>
              <w:t>для кабинета информатики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lastRenderedPageBreak/>
              <w:t xml:space="preserve">Директор, </w:t>
            </w:r>
            <w:proofErr w:type="spellStart"/>
            <w:r w:rsidRPr="00D8518B">
              <w:rPr>
                <w:color w:val="000000"/>
              </w:rPr>
              <w:t>зам</w:t>
            </w:r>
            <w:proofErr w:type="gramStart"/>
            <w:r w:rsidRPr="00D8518B">
              <w:rPr>
                <w:color w:val="000000"/>
              </w:rPr>
              <w:t>.д</w:t>
            </w:r>
            <w:proofErr w:type="gramEnd"/>
            <w:r w:rsidRPr="00D8518B">
              <w:rPr>
                <w:color w:val="000000"/>
              </w:rPr>
              <w:t>ир.по</w:t>
            </w:r>
            <w:proofErr w:type="spellEnd"/>
            <w:r w:rsidRPr="00D8518B">
              <w:rPr>
                <w:color w:val="000000"/>
              </w:rPr>
              <w:t xml:space="preserve"> </w:t>
            </w:r>
            <w:r w:rsidRPr="00D8518B">
              <w:rPr>
                <w:color w:val="000000"/>
              </w:rPr>
              <w:lastRenderedPageBreak/>
              <w:t>АХР</w:t>
            </w:r>
          </w:p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lastRenderedPageBreak/>
              <w:t>2015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 xml:space="preserve">В рамках бюджетных </w:t>
            </w:r>
            <w:r w:rsidRPr="00D8518B">
              <w:rPr>
                <w:color w:val="000000"/>
              </w:rPr>
              <w:lastRenderedPageBreak/>
              <w:t>ассигнований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</w:p>
        </w:tc>
      </w:tr>
      <w:tr w:rsidR="00AC4EA0" w:rsidRPr="00D8518B" w:rsidTr="00DA0F46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  <w:r w:rsidRPr="00D8518B">
              <w:t>Приобретение интерактивных досок для младшей и средней школы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 xml:space="preserve">Директор, </w:t>
            </w:r>
            <w:proofErr w:type="spellStart"/>
            <w:r w:rsidRPr="00D8518B">
              <w:rPr>
                <w:color w:val="000000"/>
              </w:rPr>
              <w:t>зам</w:t>
            </w:r>
            <w:proofErr w:type="gramStart"/>
            <w:r w:rsidRPr="00D8518B">
              <w:rPr>
                <w:color w:val="000000"/>
              </w:rPr>
              <w:t>.д</w:t>
            </w:r>
            <w:proofErr w:type="gramEnd"/>
            <w:r w:rsidRPr="00D8518B">
              <w:rPr>
                <w:color w:val="000000"/>
              </w:rPr>
              <w:t>ир.по</w:t>
            </w:r>
            <w:proofErr w:type="spellEnd"/>
            <w:r w:rsidRPr="00D8518B">
              <w:rPr>
                <w:color w:val="000000"/>
              </w:rPr>
              <w:t xml:space="preserve"> АХР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2014</w:t>
            </w:r>
          </w:p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2017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В рамках бюджетных ассигнований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50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В рамках бюджетных ассигнований</w:t>
            </w:r>
          </w:p>
        </w:tc>
      </w:tr>
      <w:tr w:rsidR="00AC4EA0" w:rsidRPr="00D8518B" w:rsidTr="00DA0F46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  <w:r w:rsidRPr="00D8518B">
              <w:t>Обеспечение целевого использования бюджетных средств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Директор, бухгалтерия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2014</w:t>
            </w:r>
          </w:p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2017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В рамках бюджетных ассигнований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 xml:space="preserve">В рамках бюджетных </w:t>
            </w:r>
          </w:p>
          <w:p w:rsidR="00AC4EA0" w:rsidRPr="00D8518B" w:rsidRDefault="00AC4EA0" w:rsidP="00DA0F46">
            <w:pPr>
              <w:pStyle w:val="21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ассигнований</w:t>
            </w:r>
          </w:p>
        </w:tc>
      </w:tr>
      <w:tr w:rsidR="00AC4EA0" w:rsidRPr="00D8518B" w:rsidTr="00DA0F46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  <w:r w:rsidRPr="00D8518B">
              <w:t>Приобретение  новой школьной мебели.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Директор, бухгалтерия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2014  2017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В рамках бюджетных средств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В рамках бюджетных средств</w:t>
            </w:r>
          </w:p>
        </w:tc>
      </w:tr>
      <w:tr w:rsidR="00AC4EA0" w:rsidRPr="00D8518B" w:rsidTr="00DA0F46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  <w:r w:rsidRPr="00D8518B">
              <w:t>Обновление школьной компьютерной техники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Директор, бухгалтерия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2014</w:t>
            </w:r>
          </w:p>
          <w:p w:rsidR="00AC4EA0" w:rsidRPr="00D8518B" w:rsidRDefault="00AC4EA0" w:rsidP="00DA0F46">
            <w:pPr>
              <w:pStyle w:val="21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2017</w:t>
            </w:r>
          </w:p>
          <w:p w:rsidR="00AC4EA0" w:rsidRPr="00D8518B" w:rsidRDefault="00AC4EA0" w:rsidP="00DA0F46">
            <w:pPr>
              <w:pStyle w:val="210"/>
              <w:spacing w:after="0" w:line="360" w:lineRule="auto"/>
              <w:jc w:val="both"/>
              <w:rPr>
                <w:color w:val="000000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В рамках бюджетных средств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В рамках бюджетных средств</w:t>
            </w:r>
          </w:p>
        </w:tc>
      </w:tr>
      <w:tr w:rsidR="00AC4EA0" w:rsidRPr="00D8518B" w:rsidTr="00DA0F46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</w:pPr>
            <w:r w:rsidRPr="00D8518B">
              <w:t>Рациональное расходование бюджетных и внебюджетных средств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Директор, бухгалтерия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 xml:space="preserve">2014 </w:t>
            </w:r>
          </w:p>
          <w:p w:rsidR="00AC4EA0" w:rsidRPr="00D8518B" w:rsidRDefault="00AC4EA0" w:rsidP="00DA0F46">
            <w:pPr>
              <w:pStyle w:val="21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2017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В рамках бюджетных средств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EA0" w:rsidRPr="00D8518B" w:rsidRDefault="00AC4EA0" w:rsidP="00DA0F46">
            <w:pPr>
              <w:pStyle w:val="210"/>
              <w:snapToGrid w:val="0"/>
              <w:spacing w:after="0" w:line="360" w:lineRule="auto"/>
              <w:jc w:val="both"/>
              <w:rPr>
                <w:color w:val="000000"/>
              </w:rPr>
            </w:pPr>
            <w:r w:rsidRPr="00D8518B">
              <w:rPr>
                <w:color w:val="000000"/>
              </w:rPr>
              <w:t>В рамках бюджетных средств</w:t>
            </w:r>
          </w:p>
        </w:tc>
      </w:tr>
    </w:tbl>
    <w:p w:rsidR="00AC4EA0" w:rsidRPr="00D8518B" w:rsidRDefault="00AC4EA0" w:rsidP="00AC4EA0">
      <w:pPr>
        <w:pStyle w:val="2"/>
        <w:pageBreakBefore/>
        <w:spacing w:line="360" w:lineRule="auto"/>
        <w:jc w:val="both"/>
        <w:rPr>
          <w:rFonts w:ascii="Times New Roman" w:hAnsi="Times New Roman" w:cs="Times New Roman"/>
          <w:i w:val="0"/>
          <w:iCs w:val="0"/>
          <w:color w:val="000000"/>
          <w:sz w:val="24"/>
          <w:szCs w:val="24"/>
        </w:rPr>
      </w:pPr>
      <w:r w:rsidRPr="00D8518B">
        <w:rPr>
          <w:rFonts w:ascii="Times New Roman" w:hAnsi="Times New Roman" w:cs="Times New Roman"/>
          <w:i w:val="0"/>
          <w:iCs w:val="0"/>
          <w:color w:val="000000"/>
          <w:sz w:val="24"/>
          <w:szCs w:val="24"/>
        </w:rPr>
        <w:lastRenderedPageBreak/>
        <w:t>Раздел 4. Управление реализацией программы</w:t>
      </w:r>
    </w:p>
    <w:p w:rsidR="00AC4EA0" w:rsidRPr="00D8518B" w:rsidRDefault="00AC4EA0" w:rsidP="00AC4EA0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 xml:space="preserve">Программа развития школы на 2014-2017 годы является реалистичной по содержанию и доступной по форме. </w:t>
      </w:r>
      <w:proofErr w:type="gramStart"/>
      <w:r w:rsidRPr="00D8518B">
        <w:rPr>
          <w:rFonts w:ascii="Times New Roman" w:hAnsi="Times New Roman" w:cs="Times New Roman"/>
          <w:color w:val="000000"/>
        </w:rPr>
        <w:t>Исходя из понимания того, что развитие носит вероятностный характер, так как этот процесс обусловлен многообразием внутренних и внешних факторов, влияющих на него на протяжении некоего временного периода, цели и задачи, которые ставит школа перед собой вследствие влияния этих факторов, могут быть достигнуты быстро или медленно, или не достигнуты вовсе; они могут быть реализованы частично.</w:t>
      </w:r>
      <w:proofErr w:type="gramEnd"/>
      <w:r w:rsidRPr="00D8518B">
        <w:rPr>
          <w:rFonts w:ascii="Times New Roman" w:hAnsi="Times New Roman" w:cs="Times New Roman"/>
          <w:color w:val="000000"/>
        </w:rPr>
        <w:t xml:space="preserve"> Предполагается, что в процессе реализации программы развития, в школе могут появляться новые, позитивные непрогнозируемые элементы – новообразования, появление которых предполагается отслеживать в период осуществления программы развития и фиксировать при управленческом анализе. </w:t>
      </w:r>
    </w:p>
    <w:p w:rsidR="00AC4EA0" w:rsidRPr="00D8518B" w:rsidRDefault="00AC4EA0" w:rsidP="00AC4EA0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 xml:space="preserve">Программа развития школы рассчитана на период до 2017 года. </w:t>
      </w:r>
    </w:p>
    <w:p w:rsidR="00AC4EA0" w:rsidRPr="00D8518B" w:rsidRDefault="00AC4EA0" w:rsidP="00AC4EA0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 xml:space="preserve">На основании Программы составляются перспективные планы на учебный год. Ежемесячные планы работы корректируют деятельность педагогического коллектива, а итоги года и анализ реализации поставленных задач позволят выявлять новые проблемы и противоречия. Корректировка Программы и плана действий в будущем допускается. </w:t>
      </w:r>
    </w:p>
    <w:p w:rsidR="00AC4EA0" w:rsidRPr="00D8518B" w:rsidRDefault="00AC4EA0" w:rsidP="00AC4EA0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 xml:space="preserve">Оперативное управление реализацией Программы осуществляется в три последовательных этапа, каждый из которых повторяется с определенной периодичностью: </w:t>
      </w:r>
    </w:p>
    <w:p w:rsidR="00AC4EA0" w:rsidRPr="00D8518B" w:rsidRDefault="00AC4EA0" w:rsidP="00AC4EA0">
      <w:pPr>
        <w:numPr>
          <w:ilvl w:val="0"/>
          <w:numId w:val="4"/>
        </w:num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 xml:space="preserve">сбор информации о выполнении запланированных мероприятий; </w:t>
      </w:r>
    </w:p>
    <w:p w:rsidR="00AC4EA0" w:rsidRPr="00D8518B" w:rsidRDefault="00AC4EA0" w:rsidP="00AC4EA0">
      <w:pPr>
        <w:numPr>
          <w:ilvl w:val="0"/>
          <w:numId w:val="4"/>
        </w:num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 xml:space="preserve">обработка полученной информации; </w:t>
      </w:r>
    </w:p>
    <w:p w:rsidR="00AC4EA0" w:rsidRPr="00D8518B" w:rsidRDefault="00AC4EA0" w:rsidP="00AC4EA0">
      <w:pPr>
        <w:numPr>
          <w:ilvl w:val="0"/>
          <w:numId w:val="4"/>
        </w:num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>выявление и анализ возможных отклонений от плана, корректировка планов целевых программ и доведение их до исполнителей; создание условий для устранения этих отклонений.</w:t>
      </w:r>
    </w:p>
    <w:p w:rsidR="00AC4EA0" w:rsidRPr="00D8518B" w:rsidRDefault="00AC4EA0" w:rsidP="00AC4EA0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  <w:color w:val="000000"/>
        </w:rPr>
        <w:t>Соответственно принимаются все необходимые меры по устранению возникших отклонений, а также осуществляется материальное стимулирование индивидуального и коллективного труда.</w:t>
      </w:r>
      <w:r w:rsidRPr="00D8518B">
        <w:rPr>
          <w:rFonts w:ascii="Times New Roman" w:hAnsi="Times New Roman" w:cs="Times New Roman"/>
        </w:rPr>
        <w:t xml:space="preserve"> </w:t>
      </w:r>
    </w:p>
    <w:p w:rsidR="00AC4EA0" w:rsidRPr="00D8518B" w:rsidRDefault="00AC4EA0" w:rsidP="00AC4EA0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 xml:space="preserve">В мировой образовательной практике признано и доказано, что эффективные системы управления школой, эффективны в случае, когда руководители используют внешние сравнения и сопоставление с лидерами для  максимизации использования именно школьных ресурсов. Оценка оптимальности образовательного результат требует всеобъемлющего подхода к анализу образовательных услуг, которые характеризуется рациональностью предложения (по группам и категориям) потребителей  и тщательностью отбора (по номенклатуре). Таким образом, все услуги должны постоянно подвергаться подробному изучению и сопоставлению. В сфере образования, такой подход не только будет максимизировать эффективность и оптимизацию ресурсов, но и расширит возможности для постоянного повышения качества преподавания и учебы, будет содействовать повышенному уровню усвоения знаний, увеличению их объема и другим положительным </w:t>
      </w:r>
      <w:proofErr w:type="gramStart"/>
      <w:r w:rsidRPr="00D8518B">
        <w:rPr>
          <w:rFonts w:ascii="Times New Roman" w:hAnsi="Times New Roman" w:cs="Times New Roman"/>
        </w:rPr>
        <w:t>результатам</w:t>
      </w:r>
      <w:proofErr w:type="gramEnd"/>
      <w:r w:rsidRPr="00D8518B">
        <w:rPr>
          <w:rFonts w:ascii="Times New Roman" w:hAnsi="Times New Roman" w:cs="Times New Roman"/>
        </w:rPr>
        <w:t xml:space="preserve"> </w:t>
      </w:r>
      <w:r w:rsidRPr="00D8518B">
        <w:rPr>
          <w:rFonts w:ascii="Times New Roman" w:hAnsi="Times New Roman" w:cs="Times New Roman"/>
        </w:rPr>
        <w:lastRenderedPageBreak/>
        <w:t xml:space="preserve">как для детей, так и для персонала школы. 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  <w:b/>
          <w:color w:val="000000"/>
        </w:rPr>
      </w:pPr>
    </w:p>
    <w:p w:rsidR="00AC4EA0" w:rsidRPr="00D8518B" w:rsidRDefault="00AC4EA0" w:rsidP="00AC4EA0">
      <w:pPr>
        <w:spacing w:line="360" w:lineRule="auto"/>
        <w:ind w:left="180"/>
        <w:jc w:val="both"/>
        <w:rPr>
          <w:rFonts w:ascii="Times New Roman" w:hAnsi="Times New Roman" w:cs="Times New Roman"/>
          <w:b/>
          <w:color w:val="000000"/>
        </w:rPr>
      </w:pPr>
      <w:r w:rsidRPr="00D8518B">
        <w:rPr>
          <w:rFonts w:ascii="Times New Roman" w:hAnsi="Times New Roman" w:cs="Times New Roman"/>
          <w:b/>
          <w:color w:val="000000"/>
        </w:rPr>
        <w:t>4.1. Критерии эффективности программы и возможные риски.</w:t>
      </w:r>
    </w:p>
    <w:p w:rsidR="00AC4EA0" w:rsidRPr="00D8518B" w:rsidRDefault="00AC4EA0" w:rsidP="00AC4EA0">
      <w:pPr>
        <w:autoSpaceDE w:val="0"/>
        <w:spacing w:line="360" w:lineRule="auto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 xml:space="preserve">          Успешность реализации Программы и устойчивость управления ею определяется качеством планирования программных мероприятий, проработанностью и согласованностью планов реализации мероприятий, персональной ответственностью должностных лиц за выполнение запланированных мероприятий в полном объеме и в установленные сроки, а также за достижение плановых значений показателей результативности Программы. </w:t>
      </w:r>
    </w:p>
    <w:p w:rsidR="00AC4EA0" w:rsidRPr="00D8518B" w:rsidRDefault="00AC4EA0" w:rsidP="00AC4EA0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</w:rPr>
        <w:t>Календарное планирование реализации Программы включает в себя разработку годовых планов мероприятий, которые утверждаются Педагогическим Советом школы.</w:t>
      </w:r>
      <w:r w:rsidRPr="00D8518B">
        <w:rPr>
          <w:rFonts w:ascii="Times New Roman" w:hAnsi="Times New Roman" w:cs="Times New Roman"/>
          <w:sz w:val="23"/>
          <w:szCs w:val="23"/>
        </w:rPr>
        <w:t xml:space="preserve"> На основа</w:t>
      </w:r>
      <w:r w:rsidRPr="00D8518B">
        <w:rPr>
          <w:rFonts w:ascii="Times New Roman" w:hAnsi="Times New Roman" w:cs="Times New Roman"/>
        </w:rPr>
        <w:t>нии годового плана мероприятий Программы разрабатываются аналогичные планы методических объединений учреждения, которые утверждаются  также Педагогическим Советом школы. Годовые планы мероприятий Программы размещаются на  школьном сайте</w:t>
      </w:r>
      <w:proofErr w:type="gramStart"/>
      <w:r w:rsidRPr="00D8518B">
        <w:rPr>
          <w:rFonts w:ascii="Times New Roman" w:hAnsi="Times New Roman" w:cs="Times New Roman"/>
        </w:rPr>
        <w:t xml:space="preserve"> .</w:t>
      </w:r>
      <w:proofErr w:type="gramEnd"/>
    </w:p>
    <w:p w:rsidR="00AC4EA0" w:rsidRPr="00D8518B" w:rsidRDefault="00AC4EA0" w:rsidP="00AC4EA0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 xml:space="preserve">Календарное планирование реализации Программы включает в себя разработку </w:t>
      </w:r>
      <w:proofErr w:type="spellStart"/>
      <w:proofErr w:type="gramStart"/>
      <w:r w:rsidRPr="00D8518B">
        <w:rPr>
          <w:rFonts w:ascii="Times New Roman" w:hAnsi="Times New Roman" w:cs="Times New Roman"/>
          <w:color w:val="000000"/>
        </w:rPr>
        <w:t>го-довых</w:t>
      </w:r>
      <w:proofErr w:type="spellEnd"/>
      <w:proofErr w:type="gramEnd"/>
      <w:r w:rsidRPr="00D8518B">
        <w:rPr>
          <w:rFonts w:ascii="Times New Roman" w:hAnsi="Times New Roman" w:cs="Times New Roman"/>
          <w:color w:val="000000"/>
        </w:rPr>
        <w:t xml:space="preserve"> планов мероприятий, которые утверждаются районной педагогической </w:t>
      </w:r>
      <w:proofErr w:type="spellStart"/>
      <w:r w:rsidRPr="00D8518B">
        <w:rPr>
          <w:rFonts w:ascii="Times New Roman" w:hAnsi="Times New Roman" w:cs="Times New Roman"/>
          <w:color w:val="000000"/>
        </w:rPr>
        <w:t>конферен-ции</w:t>
      </w:r>
      <w:proofErr w:type="spellEnd"/>
      <w:r w:rsidRPr="00D8518B">
        <w:rPr>
          <w:rFonts w:ascii="Times New Roman" w:hAnsi="Times New Roman" w:cs="Times New Roman"/>
          <w:color w:val="000000"/>
        </w:rPr>
        <w:t xml:space="preserve">. На основании годового плана мероприятий Программы разрабатываются </w:t>
      </w:r>
      <w:proofErr w:type="spellStart"/>
      <w:proofErr w:type="gramStart"/>
      <w:r w:rsidRPr="00D8518B">
        <w:rPr>
          <w:rFonts w:ascii="Times New Roman" w:hAnsi="Times New Roman" w:cs="Times New Roman"/>
          <w:color w:val="000000"/>
        </w:rPr>
        <w:t>аналогич-ные</w:t>
      </w:r>
      <w:proofErr w:type="spellEnd"/>
      <w:proofErr w:type="gramEnd"/>
      <w:r w:rsidRPr="00D8518B">
        <w:rPr>
          <w:rFonts w:ascii="Times New Roman" w:hAnsi="Times New Roman" w:cs="Times New Roman"/>
          <w:color w:val="000000"/>
        </w:rPr>
        <w:t xml:space="preserve"> планы Отдела образования и образовательных учреждений, которые утверждаются на заседании Совета по развитию РОС. Годовые планы мероприятий Программы </w:t>
      </w:r>
      <w:proofErr w:type="spellStart"/>
      <w:proofErr w:type="gramStart"/>
      <w:r w:rsidRPr="00D8518B">
        <w:rPr>
          <w:rFonts w:ascii="Times New Roman" w:hAnsi="Times New Roman" w:cs="Times New Roman"/>
          <w:color w:val="000000"/>
        </w:rPr>
        <w:t>размеща-ются</w:t>
      </w:r>
      <w:proofErr w:type="spellEnd"/>
      <w:proofErr w:type="gramEnd"/>
      <w:r w:rsidRPr="00D8518B">
        <w:rPr>
          <w:rFonts w:ascii="Times New Roman" w:hAnsi="Times New Roman" w:cs="Times New Roman"/>
          <w:color w:val="000000"/>
        </w:rPr>
        <w:t xml:space="preserve"> на сайте Отдела образования и информационно-методического центра.</w:t>
      </w:r>
    </w:p>
    <w:p w:rsidR="00AC4EA0" w:rsidRPr="00D8518B" w:rsidRDefault="00AC4EA0" w:rsidP="00AC4EA0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 xml:space="preserve">Анализ деятельности образовательного учреждения, по разработке системы интегрированных уроков в разных предметных областях для реализации положений </w:t>
      </w:r>
      <w:proofErr w:type="spellStart"/>
      <w:r w:rsidRPr="00D8518B">
        <w:rPr>
          <w:rFonts w:ascii="Times New Roman" w:hAnsi="Times New Roman" w:cs="Times New Roman"/>
          <w:color w:val="000000"/>
        </w:rPr>
        <w:t>ФГОСов</w:t>
      </w:r>
      <w:proofErr w:type="spellEnd"/>
      <w:r w:rsidRPr="00D8518B">
        <w:rPr>
          <w:rFonts w:ascii="Times New Roman" w:hAnsi="Times New Roman" w:cs="Times New Roman"/>
          <w:color w:val="000000"/>
        </w:rPr>
        <w:t xml:space="preserve">, основывается на показателях качества и уровня разработок интегрированных уроков их практического воплощения и системности </w:t>
      </w:r>
      <w:proofErr w:type="spellStart"/>
      <w:r w:rsidRPr="00D8518B">
        <w:rPr>
          <w:rFonts w:ascii="Times New Roman" w:hAnsi="Times New Roman" w:cs="Times New Roman"/>
          <w:color w:val="000000"/>
        </w:rPr>
        <w:t>применения</w:t>
      </w:r>
      <w:proofErr w:type="gramStart"/>
      <w:r w:rsidRPr="00D8518B">
        <w:rPr>
          <w:rFonts w:ascii="Times New Roman" w:hAnsi="Times New Roman" w:cs="Times New Roman"/>
          <w:color w:val="000000"/>
        </w:rPr>
        <w:t>,о</w:t>
      </w:r>
      <w:proofErr w:type="gramEnd"/>
      <w:r w:rsidRPr="00D8518B">
        <w:rPr>
          <w:rFonts w:ascii="Times New Roman" w:hAnsi="Times New Roman" w:cs="Times New Roman"/>
          <w:color w:val="000000"/>
        </w:rPr>
        <w:t>ценки</w:t>
      </w:r>
      <w:proofErr w:type="spellEnd"/>
      <w:r w:rsidRPr="00D8518B">
        <w:rPr>
          <w:rFonts w:ascii="Times New Roman" w:hAnsi="Times New Roman" w:cs="Times New Roman"/>
          <w:color w:val="000000"/>
        </w:rPr>
        <w:t xml:space="preserve"> полученных результатов.</w:t>
      </w:r>
    </w:p>
    <w:p w:rsidR="00AC4EA0" w:rsidRPr="00D8518B" w:rsidRDefault="00AC4EA0" w:rsidP="00AC4EA0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>Для оценки и динамического контроля результатов деятельности ОУ   при реализации интегрированных уроков в разных предметных областях предполагается использовать существующие методики оценки качества обучения.</w:t>
      </w:r>
    </w:p>
    <w:p w:rsidR="00AC4EA0" w:rsidRPr="00D8518B" w:rsidRDefault="00AC4EA0" w:rsidP="00AC4EA0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 xml:space="preserve">Для оценки эффективности разработанной системы интегрированных уроков </w:t>
      </w:r>
      <w:proofErr w:type="spellStart"/>
      <w:r w:rsidRPr="00D8518B">
        <w:rPr>
          <w:rFonts w:ascii="Times New Roman" w:hAnsi="Times New Roman" w:cs="Times New Roman"/>
          <w:color w:val="000000"/>
        </w:rPr>
        <w:t>используетюся</w:t>
      </w:r>
      <w:proofErr w:type="spellEnd"/>
      <w:r w:rsidRPr="00D8518B">
        <w:rPr>
          <w:rFonts w:ascii="Times New Roman" w:hAnsi="Times New Roman" w:cs="Times New Roman"/>
          <w:color w:val="000000"/>
        </w:rPr>
        <w:t xml:space="preserve"> следующие показатели:</w:t>
      </w:r>
    </w:p>
    <w:p w:rsidR="00AC4EA0" w:rsidRPr="00D8518B" w:rsidRDefault="00AC4EA0" w:rsidP="00AC4EA0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 xml:space="preserve">-соответствие разработок к требованию, </w:t>
      </w:r>
      <w:proofErr w:type="spellStart"/>
      <w:r w:rsidRPr="00D8518B">
        <w:rPr>
          <w:rFonts w:ascii="Times New Roman" w:hAnsi="Times New Roman" w:cs="Times New Roman"/>
          <w:color w:val="000000"/>
        </w:rPr>
        <w:t>предьявляемому</w:t>
      </w:r>
      <w:proofErr w:type="spellEnd"/>
      <w:r w:rsidRPr="00D8518B">
        <w:rPr>
          <w:rFonts w:ascii="Times New Roman" w:hAnsi="Times New Roman" w:cs="Times New Roman"/>
          <w:color w:val="000000"/>
        </w:rPr>
        <w:t xml:space="preserve"> к </w:t>
      </w:r>
      <w:proofErr w:type="gramStart"/>
      <w:r w:rsidRPr="00D8518B">
        <w:rPr>
          <w:rFonts w:ascii="Times New Roman" w:hAnsi="Times New Roman" w:cs="Times New Roman"/>
          <w:color w:val="000000"/>
        </w:rPr>
        <w:t xml:space="preserve">с </w:t>
      </w:r>
      <w:proofErr w:type="spellStart"/>
      <w:r w:rsidRPr="00D8518B">
        <w:rPr>
          <w:rFonts w:ascii="Times New Roman" w:hAnsi="Times New Roman" w:cs="Times New Roman"/>
          <w:color w:val="000000"/>
        </w:rPr>
        <w:t>одержанию</w:t>
      </w:r>
      <w:proofErr w:type="spellEnd"/>
      <w:proofErr w:type="gramEnd"/>
      <w:r w:rsidRPr="00D8518B">
        <w:rPr>
          <w:rFonts w:ascii="Times New Roman" w:hAnsi="Times New Roman" w:cs="Times New Roman"/>
          <w:color w:val="000000"/>
        </w:rPr>
        <w:t xml:space="preserve"> и форме интегрированных уроков</w:t>
      </w:r>
    </w:p>
    <w:p w:rsidR="00AC4EA0" w:rsidRPr="00D8518B" w:rsidRDefault="00AC4EA0" w:rsidP="00AC4EA0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t>-проведение контрольных срезов на протяжении работ по программе и анализ, полученных материалов</w:t>
      </w:r>
    </w:p>
    <w:p w:rsidR="00AC4EA0" w:rsidRPr="00D8518B" w:rsidRDefault="00AC4EA0" w:rsidP="00AC4EA0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color w:val="000000"/>
        </w:rPr>
        <w:lastRenderedPageBreak/>
        <w:t xml:space="preserve">-анализ изменений результатов успеваемости и </w:t>
      </w:r>
      <w:proofErr w:type="spellStart"/>
      <w:r w:rsidRPr="00D8518B">
        <w:rPr>
          <w:rFonts w:ascii="Times New Roman" w:hAnsi="Times New Roman" w:cs="Times New Roman"/>
          <w:color w:val="000000"/>
        </w:rPr>
        <w:t>сапоставление</w:t>
      </w:r>
      <w:proofErr w:type="spellEnd"/>
      <w:r w:rsidRPr="00D8518B">
        <w:rPr>
          <w:rFonts w:ascii="Times New Roman" w:hAnsi="Times New Roman" w:cs="Times New Roman"/>
          <w:color w:val="000000"/>
        </w:rPr>
        <w:t xml:space="preserve"> их с начальными показателями.</w:t>
      </w:r>
    </w:p>
    <w:p w:rsidR="00AC4EA0" w:rsidRPr="00D8518B" w:rsidRDefault="00AC4EA0" w:rsidP="00AC4EA0">
      <w:pPr>
        <w:numPr>
          <w:ilvl w:val="1"/>
          <w:numId w:val="30"/>
        </w:numPr>
        <w:spacing w:after="0" w:line="360" w:lineRule="auto"/>
        <w:jc w:val="both"/>
        <w:rPr>
          <w:rFonts w:ascii="Times New Roman" w:hAnsi="Times New Roman" w:cs="Times New Roman"/>
          <w:b/>
          <w:i/>
          <w:iCs/>
          <w:color w:val="000000"/>
        </w:rPr>
      </w:pPr>
      <w:r w:rsidRPr="00D8518B">
        <w:rPr>
          <w:rFonts w:ascii="Times New Roman" w:hAnsi="Times New Roman" w:cs="Times New Roman"/>
          <w:b/>
          <w:color w:val="000000"/>
        </w:rPr>
        <w:t>Мониторинг эффективности программы</w:t>
      </w:r>
      <w:r w:rsidRPr="00D8518B">
        <w:rPr>
          <w:rFonts w:ascii="Times New Roman" w:hAnsi="Times New Roman" w:cs="Times New Roman"/>
          <w:b/>
          <w:i/>
          <w:iCs/>
          <w:color w:val="000000"/>
        </w:rPr>
        <w:t>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D8518B">
        <w:rPr>
          <w:rFonts w:ascii="Times New Roman" w:hAnsi="Times New Roman" w:cs="Times New Roman"/>
          <w:i/>
          <w:iCs/>
          <w:color w:val="000000"/>
        </w:rPr>
        <w:tab/>
      </w:r>
      <w:r w:rsidRPr="00D8518B">
        <w:rPr>
          <w:rFonts w:ascii="Times New Roman" w:hAnsi="Times New Roman" w:cs="Times New Roman"/>
          <w:color w:val="000000"/>
        </w:rPr>
        <w:t xml:space="preserve">По результатам мониторинга в конце учебного года определяется приоритетные направления деятельности по теме «Разработка системы интегрированных уроков в разных предметных областях для реализации положений </w:t>
      </w:r>
      <w:proofErr w:type="spellStart"/>
      <w:r w:rsidRPr="00D8518B">
        <w:rPr>
          <w:rFonts w:ascii="Times New Roman" w:hAnsi="Times New Roman" w:cs="Times New Roman"/>
          <w:color w:val="000000"/>
        </w:rPr>
        <w:t>ФГОСов</w:t>
      </w:r>
      <w:proofErr w:type="spellEnd"/>
      <w:r w:rsidRPr="00D8518B">
        <w:rPr>
          <w:rFonts w:ascii="Times New Roman" w:hAnsi="Times New Roman" w:cs="Times New Roman"/>
          <w:color w:val="000000"/>
        </w:rPr>
        <w:t>» на следующий учебный год, составляется план действий и корректируется план работы на следующий этап.</w:t>
      </w:r>
    </w:p>
    <w:p w:rsidR="00AC4EA0" w:rsidRPr="00D8518B" w:rsidRDefault="00AC4EA0" w:rsidP="00AC4EA0">
      <w:pPr>
        <w:spacing w:line="360" w:lineRule="auto"/>
        <w:jc w:val="both"/>
        <w:rPr>
          <w:rFonts w:ascii="Times New Roman" w:hAnsi="Times New Roman" w:cs="Times New Roman"/>
        </w:rPr>
      </w:pPr>
      <w:r w:rsidRPr="00D8518B">
        <w:rPr>
          <w:rFonts w:ascii="Times New Roman" w:hAnsi="Times New Roman" w:cs="Times New Roman"/>
          <w:color w:val="000000"/>
        </w:rPr>
        <w:t xml:space="preserve">Важным показателем эффективности проводимой работы, выступает </w:t>
      </w:r>
      <w:proofErr w:type="spellStart"/>
      <w:r w:rsidRPr="00D8518B">
        <w:rPr>
          <w:rFonts w:ascii="Times New Roman" w:hAnsi="Times New Roman" w:cs="Times New Roman"/>
          <w:color w:val="000000"/>
        </w:rPr>
        <w:t>востребованность</w:t>
      </w:r>
      <w:proofErr w:type="spellEnd"/>
      <w:r w:rsidRPr="00D8518B">
        <w:rPr>
          <w:rFonts w:ascii="Times New Roman" w:hAnsi="Times New Roman" w:cs="Times New Roman"/>
          <w:color w:val="000000"/>
        </w:rPr>
        <w:t xml:space="preserve"> разработок школы в научном  и профессиональном сообществе, </w:t>
      </w:r>
      <w:proofErr w:type="spellStart"/>
      <w:r w:rsidRPr="00D8518B">
        <w:rPr>
          <w:rFonts w:ascii="Times New Roman" w:hAnsi="Times New Roman" w:cs="Times New Roman"/>
          <w:color w:val="000000"/>
        </w:rPr>
        <w:t>востребованность</w:t>
      </w:r>
      <w:proofErr w:type="spellEnd"/>
      <w:r w:rsidRPr="00D8518B">
        <w:rPr>
          <w:rFonts w:ascii="Times New Roman" w:hAnsi="Times New Roman" w:cs="Times New Roman"/>
          <w:color w:val="000000"/>
        </w:rPr>
        <w:t xml:space="preserve"> материалов и мероприятий школы широким кругом специалистов и общественности.</w:t>
      </w:r>
    </w:p>
    <w:p w:rsidR="00AC4EA0" w:rsidRPr="00D8518B" w:rsidRDefault="00AC4EA0" w:rsidP="00AC4EA0">
      <w:pPr>
        <w:rPr>
          <w:rFonts w:ascii="Times New Roman" w:hAnsi="Times New Roman" w:cs="Times New Roman"/>
        </w:rPr>
      </w:pPr>
    </w:p>
    <w:p w:rsidR="00AC4EA0" w:rsidRPr="00AC4EA0" w:rsidRDefault="00AC4EA0" w:rsidP="00AC4EA0"/>
    <w:sectPr w:rsidR="00AC4EA0" w:rsidRPr="00AC4EA0" w:rsidSect="00502C49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776" w:right="680" w:bottom="765" w:left="1418" w:header="720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2C49" w:rsidRDefault="00502C49" w:rsidP="00502C49">
      <w:pPr>
        <w:spacing w:after="0" w:line="240" w:lineRule="auto"/>
      </w:pPr>
      <w:r>
        <w:separator/>
      </w:r>
    </w:p>
  </w:endnote>
  <w:endnote w:type="continuationSeparator" w:id="1">
    <w:p w:rsidR="00502C49" w:rsidRDefault="00502C49" w:rsidP="00502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ohit Hindi">
    <w:altName w:val="MS Mincho"/>
    <w:charset w:val="80"/>
    <w:family w:val="auto"/>
    <w:pitch w:val="default"/>
    <w:sig w:usb0="00000000" w:usb1="00000000" w:usb2="00000000" w:usb3="00000000" w:csb0="00000000" w:csb1="00000000"/>
  </w:font>
  <w:font w:name="+mj-ea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imesNewRomanPSMT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EA0" w:rsidRDefault="00AC4EA0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EA0" w:rsidRDefault="00AC4EA0">
    <w:pPr>
      <w:pStyle w:val="ad"/>
      <w:jc w:val="right"/>
    </w:pPr>
    <w:fldSimple w:instr=" PAGE ">
      <w:r>
        <w:rPr>
          <w:noProof/>
        </w:rPr>
        <w:t>27</w:t>
      </w:r>
    </w:fldSimple>
  </w:p>
  <w:p w:rsidR="00AC4EA0" w:rsidRDefault="00AC4EA0">
    <w:pPr>
      <w:pStyle w:val="ad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EA0" w:rsidRDefault="00AC4EA0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5B1" w:rsidRDefault="00AC4EA0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5B1" w:rsidRDefault="00502C49">
    <w:pPr>
      <w:pStyle w:val="ad"/>
      <w:jc w:val="right"/>
    </w:pPr>
    <w:r>
      <w:fldChar w:fldCharType="begin"/>
    </w:r>
    <w:r w:rsidR="00D8518B">
      <w:instrText xml:space="preserve"> PAGE </w:instrText>
    </w:r>
    <w:r>
      <w:fldChar w:fldCharType="separate"/>
    </w:r>
    <w:r w:rsidR="00AC4EA0">
      <w:rPr>
        <w:noProof/>
      </w:rPr>
      <w:t>96</w:t>
    </w:r>
    <w:r>
      <w:fldChar w:fldCharType="end"/>
    </w:r>
  </w:p>
  <w:p w:rsidR="008E25B1" w:rsidRDefault="00AC4EA0">
    <w:pPr>
      <w:pStyle w:val="ad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5B1" w:rsidRDefault="00AC4EA0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2C49" w:rsidRDefault="00502C49" w:rsidP="00502C49">
      <w:pPr>
        <w:spacing w:after="0" w:line="240" w:lineRule="auto"/>
      </w:pPr>
      <w:r>
        <w:separator/>
      </w:r>
    </w:p>
  </w:footnote>
  <w:footnote w:type="continuationSeparator" w:id="1">
    <w:p w:rsidR="00502C49" w:rsidRDefault="00502C49" w:rsidP="00502C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EA0" w:rsidRDefault="00AC4EA0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EA0" w:rsidRDefault="00AC4EA0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5B1" w:rsidRDefault="00AC4EA0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5B1" w:rsidRDefault="00AC4EA0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57"/>
        </w:tabs>
        <w:ind w:left="0" w:firstLine="0"/>
      </w:pPr>
      <w:rPr>
        <w:rFonts w:ascii="Symbol" w:hAnsi="Symbol" w:cs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cs="Symbol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357"/>
        </w:tabs>
        <w:ind w:left="0" w:firstLine="0"/>
      </w:pPr>
      <w:rPr>
        <w:rFonts w:ascii="Symbol" w:hAnsi="Symbol" w:cs="Symbol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 w:cs="Symbol"/>
        <w:sz w:val="20"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 w:cs="Symbol"/>
      </w:rPr>
    </w:lvl>
  </w:abstractNum>
  <w:abstractNum w:abstractNumId="12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 w:cs="StarSymbol"/>
        <w:sz w:val="18"/>
        <w:szCs w:val="18"/>
      </w:rPr>
    </w:lvl>
  </w:abstractNum>
  <w:abstractNum w:abstractNumId="13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4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5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6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7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 w:cs="Symbol"/>
      </w:rPr>
    </w:lvl>
  </w:abstractNum>
  <w:abstractNum w:abstractNumId="18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</w:abstractNum>
  <w:abstractNum w:abstractNumId="19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/>
      </w:rPr>
    </w:lvl>
  </w:abstractNum>
  <w:abstractNum w:abstractNumId="20">
    <w:nsid w:val="00000015"/>
    <w:multiLevelType w:val="single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1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2">
    <w:nsid w:val="00000017"/>
    <w:multiLevelType w:val="multilevel"/>
    <w:tmpl w:val="00000017"/>
    <w:name w:val="WW8Num23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ymbol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cs="Courier New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cs="Courier New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cs="Courier New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cs="Courier New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cs="Courier New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cs="Courier New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cs="Courier New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cs="Courier New"/>
      </w:rPr>
    </w:lvl>
  </w:abstractNum>
  <w:abstractNum w:abstractNumId="23">
    <w:nsid w:val="00000018"/>
    <w:multiLevelType w:val="multilevel"/>
    <w:tmpl w:val="00000018"/>
    <w:name w:val="WW8Num24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cs="Symbol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cs="Symbol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cs="Symbol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cs="Symbol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cs="Symbol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cs="Symbol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cs="Symbol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cs="Symbol"/>
      </w:rPr>
    </w:lvl>
  </w:abstractNum>
  <w:abstractNum w:abstractNumId="24">
    <w:nsid w:val="00000019"/>
    <w:multiLevelType w:val="multilevel"/>
    <w:tmpl w:val="00000019"/>
    <w:name w:val="WW8Num25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cs="Courier New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cs="Courier New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cs="Courier New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cs="Courier New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cs="Courier New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cs="Courier New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cs="Courier New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cs="Courier New"/>
      </w:rPr>
    </w:lvl>
  </w:abstractNum>
  <w:abstractNum w:abstractNumId="25">
    <w:nsid w:val="0000001A"/>
    <w:multiLevelType w:val="multilevel"/>
    <w:tmpl w:val="0000001A"/>
    <w:name w:val="WW8Num2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"/>
      <w:lvlJc w:val="left"/>
      <w:pPr>
        <w:tabs>
          <w:tab w:val="num" w:pos="1080"/>
        </w:tabs>
        <w:ind w:left="1080" w:hanging="360"/>
      </w:pPr>
      <w:rPr>
        <w:rFonts w:ascii="Wingdings 2" w:hAnsi="Wingdings 2" w:cs="OpenSymbol"/>
      </w:rPr>
    </w:lvl>
    <w:lvl w:ilvl="2">
      <w:start w:val="1"/>
      <w:numFmt w:val="bullet"/>
      <w:lvlText w:val=""/>
      <w:lvlJc w:val="left"/>
      <w:pPr>
        <w:tabs>
          <w:tab w:val="num" w:pos="1440"/>
        </w:tabs>
        <w:ind w:left="1440" w:hanging="360"/>
      </w:pPr>
      <w:rPr>
        <w:rFonts w:ascii="Wingdings 2" w:hAnsi="Wingdings 2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"/>
      <w:lvlJc w:val="left"/>
      <w:pPr>
        <w:tabs>
          <w:tab w:val="num" w:pos="2160"/>
        </w:tabs>
        <w:ind w:left="2160" w:hanging="360"/>
      </w:pPr>
      <w:rPr>
        <w:rFonts w:ascii="Wingdings 2" w:hAnsi="Wingdings 2" w:cs="OpenSymbol"/>
      </w:rPr>
    </w:lvl>
    <w:lvl w:ilvl="5">
      <w:start w:val="1"/>
      <w:numFmt w:val="bullet"/>
      <w:lvlText w:val=""/>
      <w:lvlJc w:val="left"/>
      <w:pPr>
        <w:tabs>
          <w:tab w:val="num" w:pos="2520"/>
        </w:tabs>
        <w:ind w:left="2520" w:hanging="360"/>
      </w:pPr>
      <w:rPr>
        <w:rFonts w:ascii="Wingdings 2" w:hAnsi="Wingdings 2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"/>
      <w:lvlJc w:val="left"/>
      <w:pPr>
        <w:tabs>
          <w:tab w:val="num" w:pos="3240"/>
        </w:tabs>
        <w:ind w:left="3240" w:hanging="360"/>
      </w:pPr>
      <w:rPr>
        <w:rFonts w:ascii="Wingdings 2" w:hAnsi="Wingdings 2" w:cs="OpenSymbol"/>
      </w:rPr>
    </w:lvl>
    <w:lvl w:ilvl="8">
      <w:start w:val="1"/>
      <w:numFmt w:val="bullet"/>
      <w:lvlText w:val=""/>
      <w:lvlJc w:val="left"/>
      <w:pPr>
        <w:tabs>
          <w:tab w:val="num" w:pos="3600"/>
        </w:tabs>
        <w:ind w:left="3600" w:hanging="360"/>
      </w:pPr>
      <w:rPr>
        <w:rFonts w:ascii="Wingdings 2" w:hAnsi="Wingdings 2" w:cs="OpenSymbol"/>
      </w:rPr>
    </w:lvl>
  </w:abstractNum>
  <w:abstractNum w:abstractNumId="26">
    <w:nsid w:val="0000001B"/>
    <w:multiLevelType w:val="multilevel"/>
    <w:tmpl w:val="0000001B"/>
    <w:name w:val="WW8Num27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7">
    <w:nsid w:val="0000001C"/>
    <w:multiLevelType w:val="multilevel"/>
    <w:tmpl w:val="0000001C"/>
    <w:name w:val="WW8Num2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Wingdings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Wingdings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Wingdings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Wingdings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Wingdings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Wingdings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Wingdings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Wingdings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Wingdings"/>
        <w:sz w:val="28"/>
        <w:szCs w:val="28"/>
      </w:rPr>
    </w:lvl>
  </w:abstractNum>
  <w:abstractNum w:abstractNumId="28">
    <w:nsid w:val="0000001D"/>
    <w:multiLevelType w:val="multilevel"/>
    <w:tmpl w:val="0000001D"/>
    <w:name w:val="WW8Num29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9">
    <w:nsid w:val="0000001E"/>
    <w:multiLevelType w:val="multilevel"/>
    <w:tmpl w:val="0000001E"/>
    <w:name w:val="WW8Num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0">
    <w:nsid w:val="0000001F"/>
    <w:multiLevelType w:val="singleLevel"/>
    <w:tmpl w:val="0000001F"/>
    <w:name w:val="WW8Num3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1">
    <w:nsid w:val="00000020"/>
    <w:multiLevelType w:val="singleLevel"/>
    <w:tmpl w:val="00000020"/>
    <w:name w:val="WW8Num32"/>
    <w:lvl w:ilvl="0">
      <w:start w:val="1"/>
      <w:numFmt w:val="bullet"/>
      <w:lvlText w:val=""/>
      <w:lvlJc w:val="left"/>
      <w:pPr>
        <w:tabs>
          <w:tab w:val="num" w:pos="0"/>
        </w:tabs>
        <w:ind w:left="1789" w:hanging="360"/>
      </w:pPr>
      <w:rPr>
        <w:rFonts w:ascii="Symbol" w:hAnsi="Symbol"/>
      </w:rPr>
    </w:lvl>
  </w:abstractNum>
  <w:abstractNum w:abstractNumId="32">
    <w:nsid w:val="00000021"/>
    <w:multiLevelType w:val="singleLevel"/>
    <w:tmpl w:val="00000021"/>
    <w:name w:val="WW8Num33"/>
    <w:lvl w:ilvl="0">
      <w:start w:val="1"/>
      <w:numFmt w:val="bullet"/>
      <w:lvlText w:val=""/>
      <w:lvlJc w:val="left"/>
      <w:pPr>
        <w:tabs>
          <w:tab w:val="num" w:pos="0"/>
        </w:tabs>
        <w:ind w:left="1789" w:hanging="360"/>
      </w:pPr>
      <w:rPr>
        <w:rFonts w:ascii="Symbol" w:hAnsi="Symbol" w:cs="Symbol"/>
      </w:rPr>
    </w:lvl>
  </w:abstractNum>
  <w:abstractNum w:abstractNumId="33">
    <w:nsid w:val="00000022"/>
    <w:multiLevelType w:val="singleLevel"/>
    <w:tmpl w:val="00000022"/>
    <w:name w:val="WW8Num34"/>
    <w:lvl w:ilvl="0">
      <w:numFmt w:val="bullet"/>
      <w:lvlText w:val="•"/>
      <w:lvlJc w:val="left"/>
      <w:pPr>
        <w:tabs>
          <w:tab w:val="num" w:pos="0"/>
        </w:tabs>
        <w:ind w:left="1065" w:hanging="705"/>
      </w:pPr>
      <w:rPr>
        <w:rFonts w:ascii="Times New Roman" w:hAnsi="Times New Roman" w:cs="Symbol"/>
      </w:rPr>
    </w:lvl>
  </w:abstractNum>
  <w:abstractNum w:abstractNumId="34">
    <w:nsid w:val="00000023"/>
    <w:multiLevelType w:val="single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0"/>
        </w:tabs>
        <w:ind w:left="1789" w:hanging="360"/>
      </w:pPr>
      <w:rPr>
        <w:rFonts w:ascii="Symbol" w:hAnsi="Symbol" w:cs="Symbol"/>
      </w:rPr>
    </w:lvl>
  </w:abstractNum>
  <w:abstractNum w:abstractNumId="35">
    <w:nsid w:val="00000024"/>
    <w:multiLevelType w:val="singleLevel"/>
    <w:tmpl w:val="00000024"/>
    <w:name w:val="WW8Num3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36">
    <w:nsid w:val="00000025"/>
    <w:multiLevelType w:val="singleLevel"/>
    <w:tmpl w:val="00000025"/>
    <w:name w:val="WW8Num3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7">
    <w:nsid w:val="00000026"/>
    <w:multiLevelType w:val="singleLevel"/>
    <w:tmpl w:val="00000026"/>
    <w:name w:val="WW8Num3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8">
    <w:nsid w:val="00000027"/>
    <w:multiLevelType w:val="singleLevel"/>
    <w:tmpl w:val="00000027"/>
    <w:name w:val="WW8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9">
    <w:nsid w:val="00000028"/>
    <w:multiLevelType w:val="singleLevel"/>
    <w:tmpl w:val="00000028"/>
    <w:name w:val="WW8Num4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40">
    <w:nsid w:val="00000029"/>
    <w:multiLevelType w:val="singleLevel"/>
    <w:tmpl w:val="00000029"/>
    <w:name w:val="WW8Num41"/>
    <w:lvl w:ilvl="0">
      <w:start w:val="1"/>
      <w:numFmt w:val="bullet"/>
      <w:lvlText w:val=""/>
      <w:lvlJc w:val="left"/>
      <w:pPr>
        <w:tabs>
          <w:tab w:val="num" w:pos="0"/>
        </w:tabs>
        <w:ind w:left="1789" w:hanging="360"/>
      </w:pPr>
      <w:rPr>
        <w:rFonts w:ascii="Symbol" w:hAnsi="Symbol"/>
      </w:rPr>
    </w:lvl>
  </w:abstractNum>
  <w:abstractNum w:abstractNumId="41">
    <w:nsid w:val="0000002A"/>
    <w:multiLevelType w:val="singleLevel"/>
    <w:tmpl w:val="0000002A"/>
    <w:name w:val="WW8Num42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</w:abstractNum>
  <w:abstractNum w:abstractNumId="42">
    <w:nsid w:val="0000002B"/>
    <w:multiLevelType w:val="singleLevel"/>
    <w:tmpl w:val="0000002B"/>
    <w:name w:val="WW8Num4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0"/>
      </w:rPr>
    </w:lvl>
  </w:abstractNum>
  <w:abstractNum w:abstractNumId="43">
    <w:nsid w:val="0000002C"/>
    <w:multiLevelType w:val="singleLevel"/>
    <w:tmpl w:val="0000002C"/>
    <w:name w:val="WW8Num4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44">
    <w:nsid w:val="0000002D"/>
    <w:multiLevelType w:val="singleLevel"/>
    <w:tmpl w:val="0000002D"/>
    <w:name w:val="WW8Num4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Times New Roman"/>
      </w:rPr>
    </w:lvl>
  </w:abstractNum>
  <w:abstractNum w:abstractNumId="45">
    <w:nsid w:val="0000002E"/>
    <w:multiLevelType w:val="singleLevel"/>
    <w:tmpl w:val="0000002E"/>
    <w:name w:val="WW8Num47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46">
    <w:nsid w:val="0000002F"/>
    <w:multiLevelType w:val="singleLevel"/>
    <w:tmpl w:val="0000002F"/>
    <w:name w:val="WW8Num48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47">
    <w:nsid w:val="00000030"/>
    <w:multiLevelType w:val="singleLevel"/>
    <w:tmpl w:val="00000030"/>
    <w:name w:val="WW8Num49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48">
    <w:nsid w:val="00000031"/>
    <w:multiLevelType w:val="singleLevel"/>
    <w:tmpl w:val="00000031"/>
    <w:name w:val="WW8Num50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49">
    <w:nsid w:val="00000032"/>
    <w:multiLevelType w:val="singleLevel"/>
    <w:tmpl w:val="00000032"/>
    <w:name w:val="WW8Num5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2"/>
        <w:szCs w:val="22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8518B"/>
    <w:rsid w:val="00502C49"/>
    <w:rsid w:val="00AC4EA0"/>
    <w:rsid w:val="00D851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C49"/>
  </w:style>
  <w:style w:type="paragraph" w:styleId="2">
    <w:name w:val="heading 2"/>
    <w:basedOn w:val="a"/>
    <w:next w:val="a"/>
    <w:link w:val="20"/>
    <w:qFormat/>
    <w:rsid w:val="00D8518B"/>
    <w:pPr>
      <w:keepNext/>
      <w:tabs>
        <w:tab w:val="num" w:pos="0"/>
      </w:tabs>
      <w:spacing w:before="240" w:after="60" w:line="240" w:lineRule="auto"/>
      <w:ind w:left="576" w:hanging="576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8518B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WW8Num2z0">
    <w:name w:val="WW8Num2z0"/>
    <w:rsid w:val="00D8518B"/>
    <w:rPr>
      <w:rFonts w:ascii="Symbol" w:hAnsi="Symbol" w:cs="Symbol"/>
    </w:rPr>
  </w:style>
  <w:style w:type="character" w:customStyle="1" w:styleId="WW8Num3z0">
    <w:name w:val="WW8Num3z0"/>
    <w:rsid w:val="00D8518B"/>
    <w:rPr>
      <w:rFonts w:ascii="Symbol" w:hAnsi="Symbol" w:cs="Symbol"/>
    </w:rPr>
  </w:style>
  <w:style w:type="character" w:customStyle="1" w:styleId="WW8Num4z0">
    <w:name w:val="WW8Num4z0"/>
    <w:rsid w:val="00D8518B"/>
    <w:rPr>
      <w:rFonts w:ascii="Symbol" w:hAnsi="Symbol" w:cs="Symbol"/>
    </w:rPr>
  </w:style>
  <w:style w:type="character" w:customStyle="1" w:styleId="WW8Num5z0">
    <w:name w:val="WW8Num5z0"/>
    <w:rsid w:val="00D8518B"/>
    <w:rPr>
      <w:rFonts w:ascii="Symbol" w:hAnsi="Symbol" w:cs="Symbol"/>
    </w:rPr>
  </w:style>
  <w:style w:type="character" w:customStyle="1" w:styleId="WW8Num6z0">
    <w:name w:val="WW8Num6z0"/>
    <w:rsid w:val="00D8518B"/>
    <w:rPr>
      <w:rFonts w:ascii="Symbol" w:hAnsi="Symbol" w:cs="Symbol"/>
    </w:rPr>
  </w:style>
  <w:style w:type="character" w:customStyle="1" w:styleId="WW8Num7z0">
    <w:name w:val="WW8Num7z0"/>
    <w:rsid w:val="00D8518B"/>
    <w:rPr>
      <w:rFonts w:ascii="Symbol" w:hAnsi="Symbol" w:cs="Symbol"/>
    </w:rPr>
  </w:style>
  <w:style w:type="character" w:customStyle="1" w:styleId="WW8Num8z0">
    <w:name w:val="WW8Num8z0"/>
    <w:rsid w:val="00D8518B"/>
    <w:rPr>
      <w:rFonts w:ascii="Symbol" w:hAnsi="Symbol" w:cs="Symbol"/>
    </w:rPr>
  </w:style>
  <w:style w:type="character" w:customStyle="1" w:styleId="WW8Num9z0">
    <w:name w:val="WW8Num9z0"/>
    <w:rsid w:val="00D8518B"/>
    <w:rPr>
      <w:rFonts w:ascii="Symbol" w:hAnsi="Symbol" w:cs="Symbol"/>
    </w:rPr>
  </w:style>
  <w:style w:type="character" w:customStyle="1" w:styleId="WW8Num10z0">
    <w:name w:val="WW8Num10z0"/>
    <w:rsid w:val="00D8518B"/>
    <w:rPr>
      <w:rFonts w:ascii="Symbol" w:hAnsi="Symbol" w:cs="Symbol"/>
    </w:rPr>
  </w:style>
  <w:style w:type="character" w:customStyle="1" w:styleId="WW8Num11z0">
    <w:name w:val="WW8Num11z0"/>
    <w:rsid w:val="00D8518B"/>
    <w:rPr>
      <w:rFonts w:ascii="Symbol" w:hAnsi="Symbol" w:cs="Symbol"/>
      <w:sz w:val="20"/>
    </w:rPr>
  </w:style>
  <w:style w:type="character" w:customStyle="1" w:styleId="WW8Num12z0">
    <w:name w:val="WW8Num12z0"/>
    <w:rsid w:val="00D8518B"/>
    <w:rPr>
      <w:rFonts w:ascii="Symbol" w:hAnsi="Symbol" w:cs="Symbol"/>
    </w:rPr>
  </w:style>
  <w:style w:type="character" w:customStyle="1" w:styleId="WW8Num13z0">
    <w:name w:val="WW8Num13z0"/>
    <w:rsid w:val="00D8518B"/>
    <w:rPr>
      <w:rFonts w:ascii="Symbol" w:hAnsi="Symbol" w:cs="StarSymbol"/>
      <w:sz w:val="18"/>
      <w:szCs w:val="18"/>
    </w:rPr>
  </w:style>
  <w:style w:type="character" w:customStyle="1" w:styleId="WW8Num14z0">
    <w:name w:val="WW8Num14z0"/>
    <w:rsid w:val="00D8518B"/>
    <w:rPr>
      <w:rFonts w:ascii="Symbol" w:hAnsi="Symbol" w:cs="Symbol"/>
    </w:rPr>
  </w:style>
  <w:style w:type="character" w:customStyle="1" w:styleId="WW8Num15z0">
    <w:name w:val="WW8Num15z0"/>
    <w:rsid w:val="00D8518B"/>
    <w:rPr>
      <w:rFonts w:ascii="Symbol" w:hAnsi="Symbol" w:cs="Symbol"/>
    </w:rPr>
  </w:style>
  <w:style w:type="character" w:customStyle="1" w:styleId="WW8Num16z0">
    <w:name w:val="WW8Num16z0"/>
    <w:rsid w:val="00D8518B"/>
    <w:rPr>
      <w:rFonts w:ascii="Symbol" w:hAnsi="Symbol" w:cs="Symbol"/>
    </w:rPr>
  </w:style>
  <w:style w:type="character" w:customStyle="1" w:styleId="WW8Num17z0">
    <w:name w:val="WW8Num17z0"/>
    <w:rsid w:val="00D8518B"/>
    <w:rPr>
      <w:rFonts w:ascii="Symbol" w:hAnsi="Symbol" w:cs="Symbol"/>
    </w:rPr>
  </w:style>
  <w:style w:type="character" w:customStyle="1" w:styleId="WW8Num18z0">
    <w:name w:val="WW8Num18z0"/>
    <w:rsid w:val="00D8518B"/>
    <w:rPr>
      <w:rFonts w:ascii="Symbol" w:hAnsi="Symbol" w:cs="Symbol"/>
    </w:rPr>
  </w:style>
  <w:style w:type="character" w:customStyle="1" w:styleId="WW8Num19z0">
    <w:name w:val="WW8Num19z0"/>
    <w:rsid w:val="00D8518B"/>
    <w:rPr>
      <w:rFonts w:ascii="Times New Roman" w:hAnsi="Times New Roman" w:cs="Times New Roman"/>
    </w:rPr>
  </w:style>
  <w:style w:type="character" w:customStyle="1" w:styleId="WW8Num20z0">
    <w:name w:val="WW8Num20z0"/>
    <w:rsid w:val="00D8518B"/>
    <w:rPr>
      <w:rFonts w:ascii="Symbol" w:hAnsi="Symbol"/>
    </w:rPr>
  </w:style>
  <w:style w:type="character" w:customStyle="1" w:styleId="WW8Num21z0">
    <w:name w:val="WW8Num21z0"/>
    <w:rsid w:val="00D8518B"/>
    <w:rPr>
      <w:rFonts w:ascii="Symbol" w:hAnsi="Symbol"/>
    </w:rPr>
  </w:style>
  <w:style w:type="character" w:customStyle="1" w:styleId="WW8Num23z0">
    <w:name w:val="WW8Num23z0"/>
    <w:rsid w:val="00D8518B"/>
    <w:rPr>
      <w:rFonts w:ascii="Symbol" w:hAnsi="Symbol" w:cs="Symbol"/>
    </w:rPr>
  </w:style>
  <w:style w:type="character" w:customStyle="1" w:styleId="WW8Num23z1">
    <w:name w:val="WW8Num23z1"/>
    <w:rsid w:val="00D8518B"/>
    <w:rPr>
      <w:rFonts w:ascii="Courier New" w:hAnsi="Courier New" w:cs="Courier New"/>
    </w:rPr>
  </w:style>
  <w:style w:type="character" w:customStyle="1" w:styleId="WW8Num24z0">
    <w:name w:val="WW8Num24z0"/>
    <w:rsid w:val="00D8518B"/>
    <w:rPr>
      <w:rFonts w:ascii="Symbol" w:hAnsi="Symbol"/>
    </w:rPr>
  </w:style>
  <w:style w:type="character" w:customStyle="1" w:styleId="WW8Num24z1">
    <w:name w:val="WW8Num24z1"/>
    <w:rsid w:val="00D8518B"/>
    <w:rPr>
      <w:rFonts w:ascii="Symbol" w:hAnsi="Symbol" w:cs="Symbol"/>
    </w:rPr>
  </w:style>
  <w:style w:type="character" w:customStyle="1" w:styleId="WW8Num25z0">
    <w:name w:val="WW8Num25z0"/>
    <w:rsid w:val="00D8518B"/>
    <w:rPr>
      <w:rFonts w:ascii="Symbol" w:hAnsi="Symbol"/>
    </w:rPr>
  </w:style>
  <w:style w:type="character" w:customStyle="1" w:styleId="WW8Num25z1">
    <w:name w:val="WW8Num25z1"/>
    <w:rsid w:val="00D8518B"/>
    <w:rPr>
      <w:rFonts w:ascii="Courier New" w:hAnsi="Courier New" w:cs="Courier New"/>
    </w:rPr>
  </w:style>
  <w:style w:type="character" w:customStyle="1" w:styleId="WW8Num26z0">
    <w:name w:val="WW8Num26z0"/>
    <w:rsid w:val="00D8518B"/>
    <w:rPr>
      <w:rFonts w:ascii="Wingdings" w:hAnsi="Wingdings" w:cs="OpenSymbol"/>
    </w:rPr>
  </w:style>
  <w:style w:type="character" w:customStyle="1" w:styleId="WW8Num28z0">
    <w:name w:val="WW8Num28z0"/>
    <w:rsid w:val="00D8518B"/>
    <w:rPr>
      <w:rFonts w:ascii="Symbol" w:hAnsi="Symbol" w:cs="Wingdings"/>
      <w:sz w:val="28"/>
      <w:szCs w:val="28"/>
    </w:rPr>
  </w:style>
  <w:style w:type="character" w:customStyle="1" w:styleId="WW8Num31z0">
    <w:name w:val="WW8Num31z0"/>
    <w:rsid w:val="00D8518B"/>
    <w:rPr>
      <w:rFonts w:ascii="Symbol" w:hAnsi="Symbol"/>
    </w:rPr>
  </w:style>
  <w:style w:type="character" w:customStyle="1" w:styleId="WW8Num32z0">
    <w:name w:val="WW8Num32z0"/>
    <w:rsid w:val="00D8518B"/>
    <w:rPr>
      <w:rFonts w:ascii="Symbol" w:hAnsi="Symbol"/>
    </w:rPr>
  </w:style>
  <w:style w:type="character" w:customStyle="1" w:styleId="WW8Num33z0">
    <w:name w:val="WW8Num33z0"/>
    <w:rsid w:val="00D8518B"/>
    <w:rPr>
      <w:rFonts w:ascii="Symbol" w:hAnsi="Symbol" w:cs="Symbol"/>
    </w:rPr>
  </w:style>
  <w:style w:type="character" w:customStyle="1" w:styleId="WW8Num34z0">
    <w:name w:val="WW8Num34z0"/>
    <w:rsid w:val="00D8518B"/>
    <w:rPr>
      <w:rFonts w:ascii="Symbol" w:hAnsi="Symbol" w:cs="Symbol"/>
    </w:rPr>
  </w:style>
  <w:style w:type="character" w:customStyle="1" w:styleId="WW8Num35z0">
    <w:name w:val="WW8Num35z0"/>
    <w:rsid w:val="00D8518B"/>
    <w:rPr>
      <w:rFonts w:ascii="Symbol" w:hAnsi="Symbol" w:cs="Symbol"/>
    </w:rPr>
  </w:style>
  <w:style w:type="character" w:customStyle="1" w:styleId="WW8Num36z0">
    <w:name w:val="WW8Num36z0"/>
    <w:rsid w:val="00D8518B"/>
    <w:rPr>
      <w:rFonts w:ascii="Symbol" w:hAnsi="Symbol" w:cs="Symbol"/>
    </w:rPr>
  </w:style>
  <w:style w:type="character" w:customStyle="1" w:styleId="WW8Num37z0">
    <w:name w:val="WW8Num37z0"/>
    <w:rsid w:val="00D8518B"/>
    <w:rPr>
      <w:rFonts w:ascii="Symbol" w:hAnsi="Symbol"/>
    </w:rPr>
  </w:style>
  <w:style w:type="character" w:customStyle="1" w:styleId="WW8Num38z0">
    <w:name w:val="WW8Num38z0"/>
    <w:rsid w:val="00D8518B"/>
    <w:rPr>
      <w:rFonts w:ascii="Symbol" w:hAnsi="Symbol"/>
    </w:rPr>
  </w:style>
  <w:style w:type="character" w:customStyle="1" w:styleId="WW8Num39z0">
    <w:name w:val="WW8Num39z0"/>
    <w:rsid w:val="00D8518B"/>
    <w:rPr>
      <w:rFonts w:ascii="Symbol" w:hAnsi="Symbol"/>
    </w:rPr>
  </w:style>
  <w:style w:type="character" w:customStyle="1" w:styleId="WW8Num40z0">
    <w:name w:val="WW8Num40z0"/>
    <w:rsid w:val="00D8518B"/>
    <w:rPr>
      <w:rFonts w:ascii="Symbol" w:hAnsi="Symbol"/>
    </w:rPr>
  </w:style>
  <w:style w:type="character" w:customStyle="1" w:styleId="WW8Num41z0">
    <w:name w:val="WW8Num41z0"/>
    <w:rsid w:val="00D8518B"/>
    <w:rPr>
      <w:rFonts w:ascii="Symbol" w:hAnsi="Symbol"/>
    </w:rPr>
  </w:style>
  <w:style w:type="character" w:customStyle="1" w:styleId="WW8Num42z0">
    <w:name w:val="WW8Num42z0"/>
    <w:rsid w:val="00D8518B"/>
    <w:rPr>
      <w:rFonts w:ascii="Symbol" w:hAnsi="Symbol" w:cs="Symbol"/>
    </w:rPr>
  </w:style>
  <w:style w:type="character" w:customStyle="1" w:styleId="WW8Num43z0">
    <w:name w:val="WW8Num43z0"/>
    <w:rsid w:val="00D8518B"/>
    <w:rPr>
      <w:rFonts w:ascii="Symbol" w:hAnsi="Symbol" w:cs="Symbol"/>
      <w:sz w:val="20"/>
    </w:rPr>
  </w:style>
  <w:style w:type="character" w:customStyle="1" w:styleId="WW8Num44z0">
    <w:name w:val="WW8Num44z0"/>
    <w:rsid w:val="00D8518B"/>
    <w:rPr>
      <w:rFonts w:ascii="Symbol" w:hAnsi="Symbol"/>
    </w:rPr>
  </w:style>
  <w:style w:type="character" w:customStyle="1" w:styleId="WW8Num45z0">
    <w:name w:val="WW8Num45z0"/>
    <w:rsid w:val="00D8518B"/>
    <w:rPr>
      <w:rFonts w:ascii="Times New Roman" w:hAnsi="Times New Roman"/>
    </w:rPr>
  </w:style>
  <w:style w:type="character" w:customStyle="1" w:styleId="WW8Num46z0">
    <w:name w:val="WW8Num46z0"/>
    <w:rsid w:val="00D8518B"/>
    <w:rPr>
      <w:rFonts w:cs="Times New Roman"/>
    </w:rPr>
  </w:style>
  <w:style w:type="character" w:customStyle="1" w:styleId="WW8Num47z0">
    <w:name w:val="WW8Num47z0"/>
    <w:rsid w:val="00D8518B"/>
    <w:rPr>
      <w:rFonts w:ascii="Symbol" w:hAnsi="Symbol"/>
    </w:rPr>
  </w:style>
  <w:style w:type="character" w:customStyle="1" w:styleId="WW8Num48z0">
    <w:name w:val="WW8Num48z0"/>
    <w:rsid w:val="00D8518B"/>
    <w:rPr>
      <w:rFonts w:ascii="Symbol" w:hAnsi="Symbol"/>
    </w:rPr>
  </w:style>
  <w:style w:type="character" w:customStyle="1" w:styleId="WW8Num49z0">
    <w:name w:val="WW8Num49z0"/>
    <w:rsid w:val="00D8518B"/>
    <w:rPr>
      <w:rFonts w:ascii="Symbol" w:hAnsi="Symbol"/>
    </w:rPr>
  </w:style>
  <w:style w:type="character" w:customStyle="1" w:styleId="WW8Num50z0">
    <w:name w:val="WW8Num50z0"/>
    <w:rsid w:val="00D8518B"/>
    <w:rPr>
      <w:rFonts w:ascii="Symbol" w:hAnsi="Symbol"/>
    </w:rPr>
  </w:style>
  <w:style w:type="character" w:customStyle="1" w:styleId="WW8Num51z0">
    <w:name w:val="WW8Num51z0"/>
    <w:rsid w:val="00D8518B"/>
    <w:rPr>
      <w:rFonts w:ascii="Symbol" w:hAnsi="Symbol"/>
      <w:sz w:val="22"/>
      <w:szCs w:val="22"/>
    </w:rPr>
  </w:style>
  <w:style w:type="character" w:customStyle="1" w:styleId="7">
    <w:name w:val="Основной шрифт абзаца7"/>
    <w:rsid w:val="00D8518B"/>
  </w:style>
  <w:style w:type="character" w:customStyle="1" w:styleId="WW8Num46z1">
    <w:name w:val="WW8Num46z1"/>
    <w:rsid w:val="00D8518B"/>
    <w:rPr>
      <w:rFonts w:ascii="Courier New" w:hAnsi="Courier New" w:cs="Courier New"/>
    </w:rPr>
  </w:style>
  <w:style w:type="character" w:customStyle="1" w:styleId="WW8Num46z2">
    <w:name w:val="WW8Num46z2"/>
    <w:rsid w:val="00D8518B"/>
    <w:rPr>
      <w:rFonts w:ascii="Wingdings" w:hAnsi="Wingdings"/>
    </w:rPr>
  </w:style>
  <w:style w:type="character" w:customStyle="1" w:styleId="WW8Num47z1">
    <w:name w:val="WW8Num47z1"/>
    <w:rsid w:val="00D8518B"/>
    <w:rPr>
      <w:rFonts w:ascii="Courier New" w:hAnsi="Courier New" w:cs="Courier New"/>
    </w:rPr>
  </w:style>
  <w:style w:type="character" w:customStyle="1" w:styleId="WW8Num47z2">
    <w:name w:val="WW8Num47z2"/>
    <w:rsid w:val="00D8518B"/>
    <w:rPr>
      <w:rFonts w:ascii="Wingdings" w:hAnsi="Wingdings"/>
    </w:rPr>
  </w:style>
  <w:style w:type="character" w:customStyle="1" w:styleId="WW8Num48z1">
    <w:name w:val="WW8Num48z1"/>
    <w:rsid w:val="00D8518B"/>
    <w:rPr>
      <w:rFonts w:ascii="Courier New" w:hAnsi="Courier New" w:cs="Courier New"/>
    </w:rPr>
  </w:style>
  <w:style w:type="character" w:customStyle="1" w:styleId="WW8Num48z2">
    <w:name w:val="WW8Num48z2"/>
    <w:rsid w:val="00D8518B"/>
    <w:rPr>
      <w:rFonts w:ascii="Wingdings" w:hAnsi="Wingdings"/>
    </w:rPr>
  </w:style>
  <w:style w:type="character" w:customStyle="1" w:styleId="WW8Num49z1">
    <w:name w:val="WW8Num49z1"/>
    <w:rsid w:val="00D8518B"/>
    <w:rPr>
      <w:rFonts w:ascii="Courier New" w:hAnsi="Courier New" w:cs="Courier New"/>
    </w:rPr>
  </w:style>
  <w:style w:type="character" w:customStyle="1" w:styleId="WW8Num49z2">
    <w:name w:val="WW8Num49z2"/>
    <w:rsid w:val="00D8518B"/>
    <w:rPr>
      <w:rFonts w:ascii="Wingdings" w:hAnsi="Wingdings"/>
    </w:rPr>
  </w:style>
  <w:style w:type="character" w:customStyle="1" w:styleId="WW8Num50z1">
    <w:name w:val="WW8Num50z1"/>
    <w:rsid w:val="00D8518B"/>
    <w:rPr>
      <w:rFonts w:ascii="Courier New" w:hAnsi="Courier New" w:cs="Courier New"/>
    </w:rPr>
  </w:style>
  <w:style w:type="character" w:customStyle="1" w:styleId="WW8Num50z2">
    <w:name w:val="WW8Num50z2"/>
    <w:rsid w:val="00D8518B"/>
    <w:rPr>
      <w:rFonts w:ascii="Wingdings" w:hAnsi="Wingdings"/>
    </w:rPr>
  </w:style>
  <w:style w:type="character" w:customStyle="1" w:styleId="6">
    <w:name w:val="Основной шрифт абзаца6"/>
    <w:rsid w:val="00D8518B"/>
  </w:style>
  <w:style w:type="character" w:customStyle="1" w:styleId="WW8Num44z1">
    <w:name w:val="WW8Num44z1"/>
    <w:rsid w:val="00D8518B"/>
    <w:rPr>
      <w:rFonts w:ascii="Courier New" w:hAnsi="Courier New" w:cs="Courier New"/>
    </w:rPr>
  </w:style>
  <w:style w:type="character" w:customStyle="1" w:styleId="WW8Num44z2">
    <w:name w:val="WW8Num44z2"/>
    <w:rsid w:val="00D8518B"/>
    <w:rPr>
      <w:rFonts w:ascii="Wingdings" w:hAnsi="Wingdings"/>
    </w:rPr>
  </w:style>
  <w:style w:type="character" w:customStyle="1" w:styleId="5">
    <w:name w:val="Основной шрифт абзаца5"/>
    <w:rsid w:val="00D8518B"/>
  </w:style>
  <w:style w:type="character" w:customStyle="1" w:styleId="Absatz-Standardschriftart">
    <w:name w:val="Absatz-Standardschriftart"/>
    <w:rsid w:val="00D8518B"/>
  </w:style>
  <w:style w:type="character" w:customStyle="1" w:styleId="WW-Absatz-Standardschriftart">
    <w:name w:val="WW-Absatz-Standardschriftart"/>
    <w:rsid w:val="00D8518B"/>
  </w:style>
  <w:style w:type="character" w:customStyle="1" w:styleId="WW8Num31z1">
    <w:name w:val="WW8Num31z1"/>
    <w:rsid w:val="00D8518B"/>
    <w:rPr>
      <w:rFonts w:ascii="Courier New" w:hAnsi="Courier New" w:cs="Courier New"/>
    </w:rPr>
  </w:style>
  <w:style w:type="character" w:customStyle="1" w:styleId="WW8Num31z2">
    <w:name w:val="WW8Num31z2"/>
    <w:rsid w:val="00D8518B"/>
    <w:rPr>
      <w:rFonts w:ascii="Wingdings" w:hAnsi="Wingdings"/>
    </w:rPr>
  </w:style>
  <w:style w:type="character" w:customStyle="1" w:styleId="WW8Num32z1">
    <w:name w:val="WW8Num32z1"/>
    <w:rsid w:val="00D8518B"/>
    <w:rPr>
      <w:rFonts w:ascii="Courier New" w:hAnsi="Courier New" w:cs="Courier New"/>
    </w:rPr>
  </w:style>
  <w:style w:type="character" w:customStyle="1" w:styleId="WW8Num32z2">
    <w:name w:val="WW8Num32z2"/>
    <w:rsid w:val="00D8518B"/>
    <w:rPr>
      <w:rFonts w:ascii="Wingdings" w:hAnsi="Wingdings"/>
    </w:rPr>
  </w:style>
  <w:style w:type="character" w:customStyle="1" w:styleId="WW8Num33z1">
    <w:name w:val="WW8Num33z1"/>
    <w:rsid w:val="00D8518B"/>
    <w:rPr>
      <w:rFonts w:ascii="Courier New" w:hAnsi="Courier New" w:cs="Courier New"/>
    </w:rPr>
  </w:style>
  <w:style w:type="character" w:customStyle="1" w:styleId="WW8Num33z2">
    <w:name w:val="WW8Num33z2"/>
    <w:rsid w:val="00D8518B"/>
    <w:rPr>
      <w:rFonts w:ascii="Wingdings" w:hAnsi="Wingdings" w:cs="Wingdings"/>
    </w:rPr>
  </w:style>
  <w:style w:type="character" w:customStyle="1" w:styleId="WW8Num34z1">
    <w:name w:val="WW8Num34z1"/>
    <w:rsid w:val="00D8518B"/>
    <w:rPr>
      <w:rFonts w:ascii="Courier New" w:hAnsi="Courier New" w:cs="Courier New"/>
    </w:rPr>
  </w:style>
  <w:style w:type="character" w:customStyle="1" w:styleId="WW8Num34z2">
    <w:name w:val="WW8Num34z2"/>
    <w:rsid w:val="00D8518B"/>
    <w:rPr>
      <w:rFonts w:ascii="Wingdings" w:hAnsi="Wingdings"/>
    </w:rPr>
  </w:style>
  <w:style w:type="character" w:customStyle="1" w:styleId="WW8Num34z3">
    <w:name w:val="WW8Num34z3"/>
    <w:rsid w:val="00D8518B"/>
    <w:rPr>
      <w:rFonts w:ascii="Symbol" w:hAnsi="Symbol"/>
    </w:rPr>
  </w:style>
  <w:style w:type="character" w:customStyle="1" w:styleId="WW8Num35z1">
    <w:name w:val="WW8Num35z1"/>
    <w:rsid w:val="00D8518B"/>
    <w:rPr>
      <w:rFonts w:ascii="Courier New" w:hAnsi="Courier New" w:cs="Courier New"/>
    </w:rPr>
  </w:style>
  <w:style w:type="character" w:customStyle="1" w:styleId="WW8Num35z2">
    <w:name w:val="WW8Num35z2"/>
    <w:rsid w:val="00D8518B"/>
    <w:rPr>
      <w:rFonts w:ascii="Wingdings" w:hAnsi="Wingdings" w:cs="Wingdings"/>
    </w:rPr>
  </w:style>
  <w:style w:type="character" w:customStyle="1" w:styleId="WW8Num36z1">
    <w:name w:val="WW8Num36z1"/>
    <w:rsid w:val="00D8518B"/>
    <w:rPr>
      <w:rFonts w:ascii="Courier New" w:hAnsi="Courier New" w:cs="Courier New"/>
    </w:rPr>
  </w:style>
  <w:style w:type="character" w:customStyle="1" w:styleId="WW8Num36z2">
    <w:name w:val="WW8Num36z2"/>
    <w:rsid w:val="00D8518B"/>
    <w:rPr>
      <w:rFonts w:ascii="Wingdings" w:hAnsi="Wingdings" w:cs="Wingdings"/>
    </w:rPr>
  </w:style>
  <w:style w:type="character" w:customStyle="1" w:styleId="WW8Num37z1">
    <w:name w:val="WW8Num37z1"/>
    <w:rsid w:val="00D8518B"/>
    <w:rPr>
      <w:rFonts w:ascii="Courier New" w:hAnsi="Courier New" w:cs="Courier New"/>
    </w:rPr>
  </w:style>
  <w:style w:type="character" w:customStyle="1" w:styleId="WW8Num37z2">
    <w:name w:val="WW8Num37z2"/>
    <w:rsid w:val="00D8518B"/>
    <w:rPr>
      <w:rFonts w:ascii="Wingdings" w:hAnsi="Wingdings"/>
    </w:rPr>
  </w:style>
  <w:style w:type="character" w:customStyle="1" w:styleId="WW8Num38z1">
    <w:name w:val="WW8Num38z1"/>
    <w:rsid w:val="00D8518B"/>
    <w:rPr>
      <w:rFonts w:ascii="Courier New" w:hAnsi="Courier New" w:cs="Courier New"/>
    </w:rPr>
  </w:style>
  <w:style w:type="character" w:customStyle="1" w:styleId="WW8Num38z2">
    <w:name w:val="WW8Num38z2"/>
    <w:rsid w:val="00D8518B"/>
    <w:rPr>
      <w:rFonts w:ascii="Wingdings" w:hAnsi="Wingdings"/>
    </w:rPr>
  </w:style>
  <w:style w:type="character" w:customStyle="1" w:styleId="WW8Num39z1">
    <w:name w:val="WW8Num39z1"/>
    <w:rsid w:val="00D8518B"/>
    <w:rPr>
      <w:rFonts w:ascii="Courier New" w:hAnsi="Courier New" w:cs="Courier New"/>
    </w:rPr>
  </w:style>
  <w:style w:type="character" w:customStyle="1" w:styleId="WW8Num39z2">
    <w:name w:val="WW8Num39z2"/>
    <w:rsid w:val="00D8518B"/>
    <w:rPr>
      <w:rFonts w:ascii="Wingdings" w:hAnsi="Wingdings"/>
    </w:rPr>
  </w:style>
  <w:style w:type="character" w:customStyle="1" w:styleId="WW8Num40z1">
    <w:name w:val="WW8Num40z1"/>
    <w:rsid w:val="00D8518B"/>
    <w:rPr>
      <w:rFonts w:ascii="Courier New" w:hAnsi="Courier New" w:cs="Courier New"/>
    </w:rPr>
  </w:style>
  <w:style w:type="character" w:customStyle="1" w:styleId="WW8Num40z2">
    <w:name w:val="WW8Num40z2"/>
    <w:rsid w:val="00D8518B"/>
    <w:rPr>
      <w:rFonts w:ascii="Wingdings" w:hAnsi="Wingdings"/>
    </w:rPr>
  </w:style>
  <w:style w:type="character" w:customStyle="1" w:styleId="WW8Num41z1">
    <w:name w:val="WW8Num41z1"/>
    <w:rsid w:val="00D8518B"/>
    <w:rPr>
      <w:rFonts w:ascii="Courier New" w:hAnsi="Courier New" w:cs="Courier New"/>
    </w:rPr>
  </w:style>
  <w:style w:type="character" w:customStyle="1" w:styleId="WW8Num41z2">
    <w:name w:val="WW8Num41z2"/>
    <w:rsid w:val="00D8518B"/>
    <w:rPr>
      <w:rFonts w:ascii="Wingdings" w:hAnsi="Wingdings"/>
    </w:rPr>
  </w:style>
  <w:style w:type="character" w:customStyle="1" w:styleId="WW8Num42z1">
    <w:name w:val="WW8Num42z1"/>
    <w:rsid w:val="00D8518B"/>
    <w:rPr>
      <w:rFonts w:ascii="Courier New" w:hAnsi="Courier New" w:cs="Courier New"/>
    </w:rPr>
  </w:style>
  <w:style w:type="character" w:customStyle="1" w:styleId="WW8Num42z2">
    <w:name w:val="WW8Num42z2"/>
    <w:rsid w:val="00D8518B"/>
    <w:rPr>
      <w:rFonts w:ascii="Wingdings" w:hAnsi="Wingdings" w:cs="Wingdings"/>
    </w:rPr>
  </w:style>
  <w:style w:type="character" w:customStyle="1" w:styleId="WW8Num43z1">
    <w:name w:val="WW8Num43z1"/>
    <w:rsid w:val="00D8518B"/>
    <w:rPr>
      <w:rFonts w:ascii="Courier New" w:hAnsi="Courier New" w:cs="Courier New"/>
    </w:rPr>
  </w:style>
  <w:style w:type="character" w:customStyle="1" w:styleId="WW8Num43z2">
    <w:name w:val="WW8Num43z2"/>
    <w:rsid w:val="00D8518B"/>
    <w:rPr>
      <w:rFonts w:ascii="Wingdings" w:hAnsi="Wingdings"/>
    </w:rPr>
  </w:style>
  <w:style w:type="character" w:customStyle="1" w:styleId="4">
    <w:name w:val="Основной шрифт абзаца4"/>
    <w:rsid w:val="00D8518B"/>
  </w:style>
  <w:style w:type="character" w:customStyle="1" w:styleId="WW-Absatz-Standardschriftart1">
    <w:name w:val="WW-Absatz-Standardschriftart1"/>
    <w:rsid w:val="00D8518B"/>
  </w:style>
  <w:style w:type="character" w:customStyle="1" w:styleId="WW8Num22z0">
    <w:name w:val="WW8Num22z0"/>
    <w:rsid w:val="00D8518B"/>
    <w:rPr>
      <w:rFonts w:ascii="Symbol" w:hAnsi="Symbol"/>
    </w:rPr>
  </w:style>
  <w:style w:type="character" w:customStyle="1" w:styleId="WW8Num26z1">
    <w:name w:val="WW8Num26z1"/>
    <w:rsid w:val="00D8518B"/>
    <w:rPr>
      <w:rFonts w:ascii="Wingdings 2" w:hAnsi="Wingdings 2" w:cs="OpenSymbol"/>
    </w:rPr>
  </w:style>
  <w:style w:type="character" w:customStyle="1" w:styleId="WW8Num27z0">
    <w:name w:val="WW8Num27z0"/>
    <w:rsid w:val="00D8518B"/>
    <w:rPr>
      <w:rFonts w:ascii="Symbol" w:hAnsi="Symbol" w:cs="Symbol"/>
    </w:rPr>
  </w:style>
  <w:style w:type="character" w:customStyle="1" w:styleId="WW8Num29z0">
    <w:name w:val="WW8Num29z0"/>
    <w:rsid w:val="00D8518B"/>
    <w:rPr>
      <w:rFonts w:ascii="Wingdings" w:hAnsi="Wingdings" w:cs="Wingdings"/>
      <w:sz w:val="28"/>
      <w:szCs w:val="28"/>
    </w:rPr>
  </w:style>
  <w:style w:type="character" w:customStyle="1" w:styleId="WW-Absatz-Standardschriftart11">
    <w:name w:val="WW-Absatz-Standardschriftart11"/>
    <w:rsid w:val="00D8518B"/>
  </w:style>
  <w:style w:type="character" w:customStyle="1" w:styleId="WW8Num16z1">
    <w:name w:val="WW8Num16z1"/>
    <w:rsid w:val="00D8518B"/>
    <w:rPr>
      <w:rFonts w:ascii="Courier New" w:hAnsi="Courier New" w:cs="Courier New"/>
    </w:rPr>
  </w:style>
  <w:style w:type="character" w:customStyle="1" w:styleId="WW8Num16z2">
    <w:name w:val="WW8Num16z2"/>
    <w:rsid w:val="00D8518B"/>
    <w:rPr>
      <w:rFonts w:ascii="Wingdings" w:hAnsi="Wingdings" w:cs="Wingdings"/>
    </w:rPr>
  </w:style>
  <w:style w:type="character" w:customStyle="1" w:styleId="WW8Num17z1">
    <w:name w:val="WW8Num17z1"/>
    <w:rsid w:val="00D8518B"/>
    <w:rPr>
      <w:rFonts w:ascii="Courier New" w:hAnsi="Courier New" w:cs="Courier New"/>
    </w:rPr>
  </w:style>
  <w:style w:type="character" w:customStyle="1" w:styleId="WW8Num17z2">
    <w:name w:val="WW8Num17z2"/>
    <w:rsid w:val="00D8518B"/>
    <w:rPr>
      <w:rFonts w:ascii="Wingdings" w:hAnsi="Wingdings"/>
    </w:rPr>
  </w:style>
  <w:style w:type="character" w:customStyle="1" w:styleId="WW8Num18z1">
    <w:name w:val="WW8Num18z1"/>
    <w:rsid w:val="00D8518B"/>
    <w:rPr>
      <w:rFonts w:ascii="Courier New" w:hAnsi="Courier New" w:cs="Courier New"/>
    </w:rPr>
  </w:style>
  <w:style w:type="character" w:customStyle="1" w:styleId="WW8Num18z2">
    <w:name w:val="WW8Num18z2"/>
    <w:rsid w:val="00D8518B"/>
    <w:rPr>
      <w:rFonts w:ascii="Wingdings" w:hAnsi="Wingdings" w:cs="Wingdings"/>
    </w:rPr>
  </w:style>
  <w:style w:type="character" w:customStyle="1" w:styleId="WW8Num19z1">
    <w:name w:val="WW8Num19z1"/>
    <w:rsid w:val="00D8518B"/>
    <w:rPr>
      <w:rFonts w:ascii="Courier New" w:hAnsi="Courier New" w:cs="Courier New"/>
    </w:rPr>
  </w:style>
  <w:style w:type="character" w:customStyle="1" w:styleId="WW8Num19z2">
    <w:name w:val="WW8Num19z2"/>
    <w:rsid w:val="00D8518B"/>
    <w:rPr>
      <w:rFonts w:ascii="Wingdings" w:hAnsi="Wingdings"/>
    </w:rPr>
  </w:style>
  <w:style w:type="character" w:customStyle="1" w:styleId="WW8Num20z1">
    <w:name w:val="WW8Num20z1"/>
    <w:rsid w:val="00D8518B"/>
    <w:rPr>
      <w:rFonts w:ascii="Symbol" w:hAnsi="Symbol" w:cs="Symbol"/>
    </w:rPr>
  </w:style>
  <w:style w:type="character" w:customStyle="1" w:styleId="WW8Num20z2">
    <w:name w:val="WW8Num20z2"/>
    <w:rsid w:val="00D8518B"/>
    <w:rPr>
      <w:rFonts w:ascii="Wingdings" w:hAnsi="Wingdings"/>
    </w:rPr>
  </w:style>
  <w:style w:type="character" w:customStyle="1" w:styleId="WW8Num21z1">
    <w:name w:val="WW8Num21z1"/>
    <w:rsid w:val="00D8518B"/>
    <w:rPr>
      <w:rFonts w:ascii="Courier New" w:hAnsi="Courier New" w:cs="Courier New"/>
    </w:rPr>
  </w:style>
  <w:style w:type="character" w:customStyle="1" w:styleId="WW8Num21z2">
    <w:name w:val="WW8Num21z2"/>
    <w:rsid w:val="00D8518B"/>
    <w:rPr>
      <w:rFonts w:ascii="Wingdings" w:hAnsi="Wingdings"/>
    </w:rPr>
  </w:style>
  <w:style w:type="character" w:customStyle="1" w:styleId="WW8Num22z1">
    <w:name w:val="WW8Num22z1"/>
    <w:rsid w:val="00D8518B"/>
    <w:rPr>
      <w:rFonts w:ascii="Courier New" w:hAnsi="Courier New" w:cs="Courier New"/>
    </w:rPr>
  </w:style>
  <w:style w:type="character" w:customStyle="1" w:styleId="WW8Num22z2">
    <w:name w:val="WW8Num22z2"/>
    <w:rsid w:val="00D8518B"/>
    <w:rPr>
      <w:rFonts w:ascii="Wingdings" w:hAnsi="Wingdings"/>
    </w:rPr>
  </w:style>
  <w:style w:type="character" w:customStyle="1" w:styleId="WW8Num23z2">
    <w:name w:val="WW8Num23z2"/>
    <w:rsid w:val="00D8518B"/>
    <w:rPr>
      <w:rFonts w:ascii="Wingdings" w:hAnsi="Wingdings" w:cs="Wingdings"/>
    </w:rPr>
  </w:style>
  <w:style w:type="character" w:customStyle="1" w:styleId="WW8Num24z2">
    <w:name w:val="WW8Num24z2"/>
    <w:rsid w:val="00D8518B"/>
    <w:rPr>
      <w:rFonts w:ascii="Wingdings" w:hAnsi="Wingdings"/>
    </w:rPr>
  </w:style>
  <w:style w:type="character" w:customStyle="1" w:styleId="WW8Num25z2">
    <w:name w:val="WW8Num25z2"/>
    <w:rsid w:val="00D8518B"/>
    <w:rPr>
      <w:rFonts w:ascii="Wingdings" w:hAnsi="Wingdings"/>
    </w:rPr>
  </w:style>
  <w:style w:type="character" w:customStyle="1" w:styleId="3">
    <w:name w:val="Основной шрифт абзаца3"/>
    <w:rsid w:val="00D8518B"/>
  </w:style>
  <w:style w:type="character" w:customStyle="1" w:styleId="WW8Num12z1">
    <w:name w:val="WW8Num12z1"/>
    <w:rsid w:val="00D8518B"/>
    <w:rPr>
      <w:rFonts w:ascii="Courier New" w:hAnsi="Courier New" w:cs="Courier New"/>
    </w:rPr>
  </w:style>
  <w:style w:type="character" w:customStyle="1" w:styleId="WW8Num12z2">
    <w:name w:val="WW8Num12z2"/>
    <w:rsid w:val="00D8518B"/>
    <w:rPr>
      <w:rFonts w:ascii="Wingdings" w:hAnsi="Wingdings" w:cs="Wingdings"/>
    </w:rPr>
  </w:style>
  <w:style w:type="character" w:customStyle="1" w:styleId="WW8Num13z1">
    <w:name w:val="WW8Num13z1"/>
    <w:rsid w:val="00D8518B"/>
    <w:rPr>
      <w:rFonts w:ascii="Courier New" w:hAnsi="Courier New" w:cs="Courier New"/>
    </w:rPr>
  </w:style>
  <w:style w:type="character" w:customStyle="1" w:styleId="WW8Num13z2">
    <w:name w:val="WW8Num13z2"/>
    <w:rsid w:val="00D8518B"/>
    <w:rPr>
      <w:rFonts w:ascii="Wingdings" w:hAnsi="Wingdings" w:cs="Wingdings"/>
    </w:rPr>
  </w:style>
  <w:style w:type="character" w:customStyle="1" w:styleId="WW8Num14z1">
    <w:name w:val="WW8Num14z1"/>
    <w:rsid w:val="00D8518B"/>
    <w:rPr>
      <w:rFonts w:ascii="Courier New" w:hAnsi="Courier New" w:cs="Courier New"/>
    </w:rPr>
  </w:style>
  <w:style w:type="character" w:customStyle="1" w:styleId="WW8Num14z2">
    <w:name w:val="WW8Num14z2"/>
    <w:rsid w:val="00D8518B"/>
    <w:rPr>
      <w:rFonts w:ascii="Wingdings" w:hAnsi="Wingdings" w:cs="Wingdings"/>
    </w:rPr>
  </w:style>
  <w:style w:type="character" w:customStyle="1" w:styleId="WW8Num15z1">
    <w:name w:val="WW8Num15z1"/>
    <w:rsid w:val="00D8518B"/>
    <w:rPr>
      <w:rFonts w:ascii="Courier New" w:hAnsi="Courier New" w:cs="Courier New"/>
    </w:rPr>
  </w:style>
  <w:style w:type="character" w:customStyle="1" w:styleId="WW8Num15z2">
    <w:name w:val="WW8Num15z2"/>
    <w:rsid w:val="00D8518B"/>
    <w:rPr>
      <w:rFonts w:ascii="Wingdings" w:hAnsi="Wingdings" w:cs="Wingdings"/>
    </w:rPr>
  </w:style>
  <w:style w:type="character" w:customStyle="1" w:styleId="21">
    <w:name w:val="Основной шрифт абзаца2"/>
    <w:rsid w:val="00D8518B"/>
  </w:style>
  <w:style w:type="character" w:customStyle="1" w:styleId="WW-Absatz-Standardschriftart111">
    <w:name w:val="WW-Absatz-Standardschriftart111"/>
    <w:rsid w:val="00D8518B"/>
  </w:style>
  <w:style w:type="character" w:customStyle="1" w:styleId="WW-Absatz-Standardschriftart1111">
    <w:name w:val="WW-Absatz-Standardschriftart1111"/>
    <w:rsid w:val="00D8518B"/>
  </w:style>
  <w:style w:type="character" w:customStyle="1" w:styleId="WW8Num27z1">
    <w:name w:val="WW8Num27z1"/>
    <w:rsid w:val="00D8518B"/>
    <w:rPr>
      <w:rFonts w:ascii="Courier New" w:hAnsi="Courier New" w:cs="Courier New"/>
    </w:rPr>
  </w:style>
  <w:style w:type="character" w:customStyle="1" w:styleId="WW8Num27z2">
    <w:name w:val="WW8Num27z2"/>
    <w:rsid w:val="00D8518B"/>
    <w:rPr>
      <w:rFonts w:ascii="Wingdings" w:hAnsi="Wingdings" w:cs="Wingdings"/>
    </w:rPr>
  </w:style>
  <w:style w:type="character" w:customStyle="1" w:styleId="WW8Num29z1">
    <w:name w:val="WW8Num29z1"/>
    <w:rsid w:val="00D8518B"/>
    <w:rPr>
      <w:rFonts w:ascii="Courier New" w:hAnsi="Courier New" w:cs="Courier New"/>
    </w:rPr>
  </w:style>
  <w:style w:type="character" w:customStyle="1" w:styleId="WW8Num29z2">
    <w:name w:val="WW8Num29z2"/>
    <w:rsid w:val="00D8518B"/>
    <w:rPr>
      <w:rFonts w:ascii="Wingdings" w:hAnsi="Wingdings" w:cs="Wingdings"/>
    </w:rPr>
  </w:style>
  <w:style w:type="character" w:customStyle="1" w:styleId="WW8Num29z3">
    <w:name w:val="WW8Num29z3"/>
    <w:rsid w:val="00D8518B"/>
    <w:rPr>
      <w:rFonts w:ascii="Symbol" w:hAnsi="Symbol" w:cs="Symbol"/>
    </w:rPr>
  </w:style>
  <w:style w:type="character" w:customStyle="1" w:styleId="WW8NumSt43z0">
    <w:name w:val="WW8NumSt43z0"/>
    <w:rsid w:val="00D8518B"/>
    <w:rPr>
      <w:rFonts w:ascii="Times New Roman" w:hAnsi="Times New Roman" w:cs="Times New Roman"/>
    </w:rPr>
  </w:style>
  <w:style w:type="character" w:customStyle="1" w:styleId="1">
    <w:name w:val="Основной шрифт абзаца1"/>
    <w:rsid w:val="00D8518B"/>
  </w:style>
  <w:style w:type="character" w:styleId="a3">
    <w:name w:val="page number"/>
    <w:basedOn w:val="1"/>
    <w:rsid w:val="00D8518B"/>
  </w:style>
  <w:style w:type="character" w:customStyle="1" w:styleId="a4">
    <w:name w:val="Основной текст с отступом Знак"/>
    <w:basedOn w:val="1"/>
    <w:rsid w:val="00D8518B"/>
    <w:rPr>
      <w:b/>
      <w:sz w:val="30"/>
      <w:lang w:val="ru-RU" w:eastAsia="ar-SA" w:bidi="ar-SA"/>
    </w:rPr>
  </w:style>
  <w:style w:type="character" w:customStyle="1" w:styleId="title">
    <w:name w:val="title"/>
    <w:basedOn w:val="1"/>
    <w:rsid w:val="00D8518B"/>
  </w:style>
  <w:style w:type="character" w:customStyle="1" w:styleId="22">
    <w:name w:val="Знак Знак2"/>
    <w:basedOn w:val="1"/>
    <w:rsid w:val="00D8518B"/>
    <w:rPr>
      <w:sz w:val="24"/>
      <w:szCs w:val="24"/>
      <w:lang w:val="ru-RU" w:eastAsia="ar-SA" w:bidi="ar-SA"/>
    </w:rPr>
  </w:style>
  <w:style w:type="character" w:customStyle="1" w:styleId="10">
    <w:name w:val="Знак Знак1"/>
    <w:basedOn w:val="1"/>
    <w:rsid w:val="00D8518B"/>
    <w:rPr>
      <w:sz w:val="24"/>
      <w:szCs w:val="24"/>
      <w:lang w:val="ru-RU" w:eastAsia="ar-SA" w:bidi="ar-SA"/>
    </w:rPr>
  </w:style>
  <w:style w:type="character" w:customStyle="1" w:styleId="23">
    <w:name w:val="Знак Знак2"/>
    <w:basedOn w:val="1"/>
    <w:rsid w:val="00D8518B"/>
    <w:rPr>
      <w:sz w:val="24"/>
      <w:szCs w:val="24"/>
      <w:lang w:val="ru-RU" w:eastAsia="ar-SA" w:bidi="ar-SA"/>
    </w:rPr>
  </w:style>
  <w:style w:type="character" w:styleId="a5">
    <w:name w:val="Strong"/>
    <w:basedOn w:val="1"/>
    <w:qFormat/>
    <w:rsid w:val="00D8518B"/>
    <w:rPr>
      <w:b/>
      <w:bCs/>
    </w:rPr>
  </w:style>
  <w:style w:type="character" w:customStyle="1" w:styleId="apple-style-span">
    <w:name w:val="apple-style-span"/>
    <w:basedOn w:val="1"/>
    <w:rsid w:val="00D8518B"/>
  </w:style>
  <w:style w:type="character" w:customStyle="1" w:styleId="FontStyle43">
    <w:name w:val="Font Style43"/>
    <w:basedOn w:val="1"/>
    <w:rsid w:val="00D8518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5">
    <w:name w:val="Font Style45"/>
    <w:basedOn w:val="1"/>
    <w:rsid w:val="00D8518B"/>
    <w:rPr>
      <w:rFonts w:ascii="Times New Roman" w:hAnsi="Times New Roman" w:cs="Times New Roman"/>
      <w:sz w:val="22"/>
      <w:szCs w:val="22"/>
    </w:rPr>
  </w:style>
  <w:style w:type="character" w:customStyle="1" w:styleId="a6">
    <w:name w:val="Символ нумерации"/>
    <w:rsid w:val="00D8518B"/>
  </w:style>
  <w:style w:type="character" w:customStyle="1" w:styleId="a7">
    <w:name w:val="Маркеры списка"/>
    <w:rsid w:val="00D8518B"/>
    <w:rPr>
      <w:rFonts w:ascii="OpenSymbol" w:eastAsia="OpenSymbol" w:hAnsi="OpenSymbol" w:cs="OpenSymbol"/>
    </w:rPr>
  </w:style>
  <w:style w:type="character" w:customStyle="1" w:styleId="a8">
    <w:name w:val="Нижний колонтитул Знак"/>
    <w:basedOn w:val="5"/>
    <w:rsid w:val="00D8518B"/>
    <w:rPr>
      <w:sz w:val="24"/>
      <w:szCs w:val="24"/>
    </w:rPr>
  </w:style>
  <w:style w:type="paragraph" w:customStyle="1" w:styleId="a9">
    <w:name w:val="Заголовок"/>
    <w:basedOn w:val="a"/>
    <w:next w:val="aa"/>
    <w:rsid w:val="00D8518B"/>
    <w:pPr>
      <w:keepNext/>
      <w:spacing w:before="240" w:after="120" w:line="240" w:lineRule="auto"/>
    </w:pPr>
    <w:rPr>
      <w:rFonts w:ascii="Arial" w:eastAsia="Arial Unicode MS" w:hAnsi="Arial" w:cs="Tahoma"/>
      <w:sz w:val="28"/>
      <w:szCs w:val="28"/>
      <w:lang w:eastAsia="ar-SA"/>
    </w:rPr>
  </w:style>
  <w:style w:type="paragraph" w:styleId="aa">
    <w:name w:val="Body Text"/>
    <w:basedOn w:val="a"/>
    <w:link w:val="ab"/>
    <w:rsid w:val="00D8518B"/>
    <w:pPr>
      <w:widowControl w:val="0"/>
      <w:suppressAutoHyphens/>
      <w:spacing w:after="0" w:line="240" w:lineRule="auto"/>
      <w:jc w:val="center"/>
    </w:pPr>
    <w:rPr>
      <w:rFonts w:ascii="Times New Roman" w:eastAsia="Lucida Sans Unicode" w:hAnsi="Times New Roman" w:cs="Tahoma"/>
      <w:color w:val="000000"/>
      <w:sz w:val="28"/>
      <w:szCs w:val="24"/>
      <w:lang w:val="en-US" w:eastAsia="en-US" w:bidi="en-US"/>
    </w:rPr>
  </w:style>
  <w:style w:type="character" w:customStyle="1" w:styleId="ab">
    <w:name w:val="Основной текст Знак"/>
    <w:basedOn w:val="a0"/>
    <w:link w:val="aa"/>
    <w:rsid w:val="00D8518B"/>
    <w:rPr>
      <w:rFonts w:ascii="Times New Roman" w:eastAsia="Lucida Sans Unicode" w:hAnsi="Times New Roman" w:cs="Tahoma"/>
      <w:color w:val="000000"/>
      <w:sz w:val="28"/>
      <w:szCs w:val="24"/>
      <w:lang w:val="en-US" w:eastAsia="en-US" w:bidi="en-US"/>
    </w:rPr>
  </w:style>
  <w:style w:type="paragraph" w:styleId="ac">
    <w:name w:val="List"/>
    <w:basedOn w:val="aa"/>
    <w:rsid w:val="00D8518B"/>
  </w:style>
  <w:style w:type="paragraph" w:customStyle="1" w:styleId="60">
    <w:name w:val="Название6"/>
    <w:basedOn w:val="a"/>
    <w:rsid w:val="00D8518B"/>
    <w:pPr>
      <w:suppressLineNumbers/>
      <w:spacing w:before="120" w:after="120" w:line="240" w:lineRule="auto"/>
    </w:pPr>
    <w:rPr>
      <w:rFonts w:ascii="Times New Roman" w:eastAsia="Times New Roman" w:hAnsi="Times New Roman" w:cs="Lucida Sans"/>
      <w:i/>
      <w:iCs/>
      <w:sz w:val="24"/>
      <w:szCs w:val="24"/>
      <w:lang w:eastAsia="ar-SA"/>
    </w:rPr>
  </w:style>
  <w:style w:type="paragraph" w:customStyle="1" w:styleId="70">
    <w:name w:val="Указатель7"/>
    <w:basedOn w:val="a"/>
    <w:rsid w:val="00D8518B"/>
    <w:pPr>
      <w:suppressLineNumbers/>
      <w:spacing w:after="0" w:line="240" w:lineRule="auto"/>
    </w:pPr>
    <w:rPr>
      <w:rFonts w:ascii="Times New Roman" w:eastAsia="Times New Roman" w:hAnsi="Times New Roman" w:cs="Lucida Sans"/>
      <w:sz w:val="24"/>
      <w:szCs w:val="24"/>
      <w:lang w:eastAsia="ar-SA"/>
    </w:rPr>
  </w:style>
  <w:style w:type="paragraph" w:customStyle="1" w:styleId="50">
    <w:name w:val="Название5"/>
    <w:basedOn w:val="a"/>
    <w:rsid w:val="00D8518B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61">
    <w:name w:val="Указатель6"/>
    <w:basedOn w:val="a"/>
    <w:rsid w:val="00D8518B"/>
    <w:pPr>
      <w:suppressLineNumber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40">
    <w:name w:val="Название4"/>
    <w:basedOn w:val="a"/>
    <w:rsid w:val="00D8518B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51">
    <w:name w:val="Указатель5"/>
    <w:basedOn w:val="a"/>
    <w:rsid w:val="00D8518B"/>
    <w:pPr>
      <w:suppressLineNumber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30">
    <w:name w:val="Название3"/>
    <w:basedOn w:val="a"/>
    <w:rsid w:val="00D8518B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41">
    <w:name w:val="Указатель4"/>
    <w:basedOn w:val="a"/>
    <w:rsid w:val="00D8518B"/>
    <w:pPr>
      <w:suppressLineNumber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24">
    <w:name w:val="Название2"/>
    <w:basedOn w:val="a"/>
    <w:rsid w:val="00D8518B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31">
    <w:name w:val="Указатель3"/>
    <w:basedOn w:val="a"/>
    <w:rsid w:val="00D8518B"/>
    <w:pPr>
      <w:suppressLineNumber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1">
    <w:name w:val="Название объекта1"/>
    <w:basedOn w:val="a"/>
    <w:rsid w:val="00D8518B"/>
    <w:pPr>
      <w:suppressLineNumbers/>
      <w:spacing w:before="120" w:after="120" w:line="240" w:lineRule="auto"/>
    </w:pPr>
    <w:rPr>
      <w:rFonts w:ascii="Times New Roman" w:eastAsia="Times New Roman" w:hAnsi="Times New Roman" w:cs="Lohit Hindi"/>
      <w:i/>
      <w:iCs/>
      <w:sz w:val="24"/>
      <w:szCs w:val="24"/>
      <w:lang w:eastAsia="ar-SA"/>
    </w:rPr>
  </w:style>
  <w:style w:type="paragraph" w:customStyle="1" w:styleId="25">
    <w:name w:val="Указатель2"/>
    <w:basedOn w:val="a"/>
    <w:rsid w:val="00D8518B"/>
    <w:pPr>
      <w:suppressLineNumbers/>
      <w:spacing w:after="0" w:line="240" w:lineRule="auto"/>
    </w:pPr>
    <w:rPr>
      <w:rFonts w:ascii="Times New Roman" w:eastAsia="Times New Roman" w:hAnsi="Times New Roman" w:cs="Lohit Hindi"/>
      <w:sz w:val="24"/>
      <w:szCs w:val="24"/>
      <w:lang w:eastAsia="ar-SA"/>
    </w:rPr>
  </w:style>
  <w:style w:type="paragraph" w:customStyle="1" w:styleId="12">
    <w:name w:val="Название1"/>
    <w:basedOn w:val="a"/>
    <w:rsid w:val="00D8518B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3">
    <w:name w:val="Указатель1"/>
    <w:basedOn w:val="a"/>
    <w:rsid w:val="00D8518B"/>
    <w:pPr>
      <w:suppressLineNumber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styleId="ad">
    <w:name w:val="footer"/>
    <w:basedOn w:val="a"/>
    <w:link w:val="14"/>
    <w:rsid w:val="00D8518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4">
    <w:name w:val="Нижний колонтитул Знак1"/>
    <w:basedOn w:val="a0"/>
    <w:link w:val="ad"/>
    <w:rsid w:val="00D8518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Normal (Web)"/>
    <w:basedOn w:val="a"/>
    <w:rsid w:val="00D8518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">
    <w:name w:val="Содержимое таблицы"/>
    <w:basedOn w:val="a"/>
    <w:rsid w:val="00D8518B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eastAsia="en-US" w:bidi="en-US"/>
    </w:rPr>
  </w:style>
  <w:style w:type="paragraph" w:customStyle="1" w:styleId="15">
    <w:name w:val="курсовая1"/>
    <w:basedOn w:val="a"/>
    <w:rsid w:val="00D8518B"/>
    <w:pPr>
      <w:widowControl w:val="0"/>
      <w:autoSpaceDE w:val="0"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16">
    <w:name w:val="Обычный1"/>
    <w:rsid w:val="00D8518B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17">
    <w:name w:val="Обычный1"/>
    <w:rsid w:val="00D8518B"/>
    <w:pPr>
      <w:suppressAutoHyphens/>
      <w:spacing w:before="100" w:after="10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210">
    <w:name w:val="Основной текст 21"/>
    <w:basedOn w:val="a"/>
    <w:rsid w:val="00D8518B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0">
    <w:name w:val="List Paragraph"/>
    <w:basedOn w:val="a"/>
    <w:qFormat/>
    <w:rsid w:val="00D8518B"/>
    <w:pPr>
      <w:widowControl w:val="0"/>
      <w:autoSpaceDE w:val="0"/>
      <w:spacing w:after="0" w:line="240" w:lineRule="auto"/>
      <w:ind w:left="720"/>
    </w:pPr>
    <w:rPr>
      <w:rFonts w:ascii="Arial" w:eastAsia="Times New Roman" w:hAnsi="Arial" w:cs="Arial"/>
      <w:sz w:val="18"/>
      <w:szCs w:val="18"/>
      <w:lang w:eastAsia="ar-SA"/>
    </w:rPr>
  </w:style>
  <w:style w:type="paragraph" w:customStyle="1" w:styleId="Style3">
    <w:name w:val="Style3"/>
    <w:basedOn w:val="a"/>
    <w:rsid w:val="00D8518B"/>
    <w:pPr>
      <w:widowControl w:val="0"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5">
    <w:name w:val="Style5"/>
    <w:basedOn w:val="a"/>
    <w:rsid w:val="00D8518B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9">
    <w:name w:val="Style19"/>
    <w:basedOn w:val="a"/>
    <w:rsid w:val="00D8518B"/>
    <w:pPr>
      <w:widowControl w:val="0"/>
      <w:autoSpaceDE w:val="0"/>
      <w:spacing w:after="0" w:line="422" w:lineRule="exact"/>
      <w:ind w:hanging="35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1">
    <w:name w:val="Заголовок таблицы"/>
    <w:basedOn w:val="af"/>
    <w:rsid w:val="00D8518B"/>
    <w:pPr>
      <w:jc w:val="center"/>
    </w:pPr>
    <w:rPr>
      <w:b/>
      <w:bCs/>
    </w:rPr>
  </w:style>
  <w:style w:type="paragraph" w:customStyle="1" w:styleId="af2">
    <w:name w:val="Содержимое врезки"/>
    <w:basedOn w:val="aa"/>
    <w:rsid w:val="00D8518B"/>
  </w:style>
  <w:style w:type="paragraph" w:styleId="af3">
    <w:name w:val="header"/>
    <w:basedOn w:val="a"/>
    <w:link w:val="af4"/>
    <w:rsid w:val="00D8518B"/>
    <w:pPr>
      <w:suppressLineNumbers/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4">
    <w:name w:val="Верхний колонтитул Знак"/>
    <w:basedOn w:val="a0"/>
    <w:link w:val="af3"/>
    <w:rsid w:val="00D8518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D8518B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styleId="af5">
    <w:name w:val="No Spacing"/>
    <w:qFormat/>
    <w:rsid w:val="00D8518B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western">
    <w:name w:val="western"/>
    <w:basedOn w:val="a"/>
    <w:rsid w:val="00D8518B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customStyle="1" w:styleId="18">
    <w:name w:val="Абзац списка1"/>
    <w:basedOn w:val="a"/>
    <w:rsid w:val="00D8518B"/>
    <w:pPr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ar-SA"/>
    </w:rPr>
  </w:style>
  <w:style w:type="table" w:styleId="af6">
    <w:name w:val="Table Grid"/>
    <w:basedOn w:val="a1"/>
    <w:uiPriority w:val="59"/>
    <w:rsid w:val="00D851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uiPriority w:val="99"/>
    <w:semiHidden/>
    <w:unhideWhenUsed/>
    <w:rsid w:val="00D85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D851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96</Pages>
  <Words>21694</Words>
  <Characters>123662</Characters>
  <Application>Microsoft Office Word</Application>
  <DocSecurity>0</DocSecurity>
  <Lines>1030</Lines>
  <Paragraphs>290</Paragraphs>
  <ScaleCrop>false</ScaleCrop>
  <Company/>
  <LinksUpToDate>false</LinksUpToDate>
  <CharactersWithSpaces>145066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KolesnichenkoGG</dc:creator>
  <cp:keywords/>
  <dc:description/>
  <cp:lastModifiedBy>KolesnichenkoGG</cp:lastModifiedBy>
  <cp:revision>3</cp:revision>
  <dcterms:created xsi:type="dcterms:W3CDTF">2015-03-27T08:35:00Z</dcterms:created>
  <dcterms:modified xsi:type="dcterms:W3CDTF">2015-03-27T09:03:00Z</dcterms:modified>
</cp:coreProperties>
</file>